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646" w:rsidRPr="00D36853" w:rsidRDefault="00D538DE" w:rsidP="00EF4646">
      <w:pPr>
        <w:pStyle w:val="Predefinito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87070" cy="630555"/>
                <wp:effectExtent l="0" t="0" r="0" b="0"/>
                <wp:docPr id="4" name="Grupp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87070" cy="630555"/>
                          <a:chOff x="0" y="0"/>
                          <a:chExt cx="514604" cy="475543"/>
                        </a:xfrm>
                      </wpg:grpSpPr>
                      <wps:wsp>
                        <wps:cNvPr id="5" name="Shape 1073741825"/>
                        <wps:cNvSpPr>
                          <a:spLocks noChangeAspect="1" noChangeArrowheads="1"/>
                        </wps:cNvSpPr>
                        <wps:spPr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ima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4E6F0EEB" id="Gruppo 1" o:spid="_x0000_s1026" style="width:54.1pt;height:49.65pt;mso-position-horizontal-relative:char;mso-position-vertical-relative:line" coordsize="514604,475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">
                <o:lock v:ext="edit" aspectratio="t"/>
                <v:rect id="Shape 1073741825" o:spid="_x0000_s1027" style="position:absolute;width:514605;height:47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" stroked="f" strokeweight="1pt">
                  <v:stroke miterlimit="4"/>
                  <o:lock v:ext="edit" aspectratio="t"/>
                </v:rect>
                <v:shape id="image.jpeg" o:spid="_x0000_s1028" type="#_x0000_t75" style="position:absolute;width:514605;height:47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" strokeweight="1pt">
                  <v:stroke miterlimit="4"/>
                  <v:imagedata r:id="rId11" o:title=""/>
                </v:shape>
                <w10:anchorlock/>
              </v:group>
            </w:pict>
          </mc:Fallback>
        </mc:AlternateContent>
      </w:r>
    </w:p>
    <w:p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>MINISTERO DELL’ISTRUZIONE E DEL MERITO</w:t>
      </w:r>
    </w:p>
    <w:p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>UFFICIO SCOLASTICO REGIONALE PER IL LAZIO</w:t>
      </w:r>
    </w:p>
    <w:p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>ISTITUTO DI ISTRUZIONE SUPERIORE “I.T.C. DI VITTORIO – I.T.I. LATTANZIO”</w:t>
      </w:r>
      <w:r w:rsidRPr="00AE4187">
        <w:rPr>
          <w:sz w:val="20"/>
          <w:szCs w:val="20"/>
        </w:rPr>
        <w:t xml:space="preserve"> </w:t>
      </w:r>
    </w:p>
    <w:p w:rsidR="00EF4646" w:rsidRPr="00AE4187" w:rsidRDefault="00EF4646" w:rsidP="00EF4646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 xml:space="preserve">Via Teano, 223 - 00177 Roma ( 06121122405 / 06121122406 - fax 062752492 </w:t>
      </w:r>
    </w:p>
    <w:p w:rsidR="00EF4646" w:rsidRPr="006C034B" w:rsidRDefault="00EF4646" w:rsidP="00EF4646">
      <w:pPr>
        <w:pStyle w:val="Predefinito"/>
        <w:spacing w:after="0"/>
        <w:jc w:val="center"/>
        <w:rPr>
          <w:rStyle w:val="Nessuno"/>
          <w:rFonts w:ascii="Times New Roman" w:hAnsi="Times New Roman"/>
          <w:bCs/>
          <w:sz w:val="24"/>
          <w:szCs w:val="24"/>
        </w:rPr>
      </w:pPr>
      <w:r w:rsidRPr="00AE4187">
        <w:rPr>
          <w:rFonts w:ascii="Times New Roman" w:hAnsi="Times New Roman"/>
          <w:b/>
          <w:bCs/>
          <w:sz w:val="20"/>
          <w:szCs w:val="20"/>
        </w:rPr>
        <w:t xml:space="preserve">Cod. Min. RMIS00900E * rmis00900e@istruzione.it - </w:t>
      </w:r>
      <w:hyperlink r:id="rId12" w:history="1">
        <w:r w:rsidRPr="00AE4187">
          <w:rPr>
            <w:rStyle w:val="Hyperlink0"/>
            <w:rFonts w:eastAsia="Calibri"/>
            <w:sz w:val="20"/>
            <w:szCs w:val="20"/>
          </w:rPr>
          <w:t>rmis00900e@pec.istruzione.it</w:t>
        </w:r>
      </w:hyperlink>
      <w:r w:rsidR="006C034B" w:rsidRPr="006C034B">
        <w:rPr>
          <w:rStyle w:val="Hyperlink0"/>
          <w:rFonts w:eastAsia="Calibri"/>
          <w:sz w:val="20"/>
          <w:szCs w:val="20"/>
          <w:u w:val="none"/>
        </w:rPr>
        <w:t xml:space="preserve">  </w:t>
      </w:r>
      <w:r w:rsidR="006C034B" w:rsidRPr="006C034B">
        <w:rPr>
          <w:rStyle w:val="Hyperlink0"/>
          <w:rFonts w:eastAsia="Calibri"/>
          <w:b w:val="0"/>
          <w:color w:val="auto"/>
          <w:sz w:val="20"/>
          <w:szCs w:val="20"/>
          <w:u w:val="none"/>
        </w:rPr>
        <w:t>C.F. 97200390587</w:t>
      </w:r>
    </w:p>
    <w:p w:rsidR="00EF4646" w:rsidRPr="00D36853" w:rsidRDefault="00EF4646" w:rsidP="00EF4646">
      <w:pPr>
        <w:jc w:val="center"/>
        <w:rPr>
          <w:b/>
          <w:bCs/>
          <w:sz w:val="16"/>
          <w:szCs w:val="16"/>
          <w:u w:val="single"/>
        </w:rPr>
      </w:pPr>
    </w:p>
    <w:p w:rsidR="00EF4646" w:rsidRPr="00152212" w:rsidRDefault="00EF4646" w:rsidP="00EF4646">
      <w:pPr>
        <w:jc w:val="center"/>
        <w:rPr>
          <w:b/>
          <w:bCs/>
          <w:u w:val="single"/>
        </w:rPr>
      </w:pPr>
      <w:r w:rsidRPr="00152212">
        <w:rPr>
          <w:b/>
          <w:bCs/>
          <w:u w:val="single"/>
        </w:rPr>
        <w:t>DOMANDA DI ISCRIZIONE CLASSI TERZE</w:t>
      </w:r>
    </w:p>
    <w:p w:rsidR="00EF4646" w:rsidRPr="00152212" w:rsidRDefault="00EF4646" w:rsidP="00EF4646">
      <w:pPr>
        <w:jc w:val="center"/>
        <w:rPr>
          <w:b/>
          <w:bCs/>
          <w:u w:val="single"/>
        </w:rPr>
      </w:pPr>
      <w:r w:rsidRPr="00152212">
        <w:rPr>
          <w:b/>
          <w:bCs/>
          <w:u w:val="single"/>
        </w:rPr>
        <w:t>A.S. 202</w:t>
      </w:r>
      <w:r w:rsidR="000049E4">
        <w:rPr>
          <w:b/>
          <w:bCs/>
          <w:u w:val="single"/>
        </w:rPr>
        <w:t>5</w:t>
      </w:r>
      <w:r w:rsidRPr="00152212">
        <w:rPr>
          <w:b/>
          <w:bCs/>
          <w:u w:val="single"/>
        </w:rPr>
        <w:t>-202</w:t>
      </w:r>
      <w:r w:rsidR="000049E4">
        <w:rPr>
          <w:b/>
          <w:bCs/>
          <w:u w:val="single"/>
        </w:rPr>
        <w:t>6</w:t>
      </w:r>
      <w:r w:rsidRPr="00152212">
        <w:rPr>
          <w:b/>
          <w:bCs/>
        </w:rPr>
        <w:t xml:space="preserve">    </w:t>
      </w:r>
      <w:r w:rsidR="007D4AAC" w:rsidRPr="00152212">
        <w:rPr>
          <w:b/>
          <w:bCs/>
          <w:u w:val="single"/>
        </w:rPr>
        <w:t>IT</w:t>
      </w:r>
      <w:r w:rsidR="006909B5">
        <w:rPr>
          <w:b/>
          <w:bCs/>
          <w:u w:val="single"/>
        </w:rPr>
        <w:t>I</w:t>
      </w:r>
      <w:r w:rsidR="007D4AAC" w:rsidRPr="00152212">
        <w:rPr>
          <w:b/>
          <w:bCs/>
          <w:u w:val="single"/>
        </w:rPr>
        <w:t xml:space="preserve"> “</w:t>
      </w:r>
      <w:r w:rsidR="006909B5">
        <w:rPr>
          <w:b/>
          <w:bCs/>
          <w:u w:val="single"/>
        </w:rPr>
        <w:t>LATTANZIO</w:t>
      </w:r>
      <w:r w:rsidRPr="00152212">
        <w:rPr>
          <w:b/>
          <w:bCs/>
          <w:u w:val="single"/>
        </w:rPr>
        <w:t>”</w:t>
      </w:r>
    </w:p>
    <w:p w:rsidR="00EF4646" w:rsidRPr="00B95B25" w:rsidRDefault="00EF4646" w:rsidP="00EF4646">
      <w:pPr>
        <w:jc w:val="center"/>
        <w:rPr>
          <w:sz w:val="22"/>
        </w:rPr>
      </w:pPr>
    </w:p>
    <w:p w:rsidR="00EF4646" w:rsidRDefault="00EF4646" w:rsidP="00EF4646">
      <w:pPr>
        <w:jc w:val="both"/>
        <w:rPr>
          <w:i/>
          <w:iCs/>
        </w:rPr>
      </w:pPr>
      <w:r>
        <w:rPr>
          <w:i/>
          <w:iCs/>
        </w:rPr>
        <w:t xml:space="preserve">Cognome ___________________   Nome  ________________________________  </w:t>
      </w:r>
    </w:p>
    <w:p w:rsidR="00EF4646" w:rsidRDefault="00EF4646" w:rsidP="00B95B25">
      <w:pPr>
        <w:spacing w:before="120"/>
        <w:jc w:val="both"/>
        <w:rPr>
          <w:i/>
          <w:iCs/>
        </w:rPr>
      </w:pPr>
      <w:r>
        <w:rPr>
          <w:i/>
          <w:iCs/>
        </w:rPr>
        <w:t xml:space="preserve">Classe _______ Sez. __________  </w:t>
      </w:r>
    </w:p>
    <w:p w:rsidR="00EF4646" w:rsidRPr="007D4AAC" w:rsidRDefault="00EF4646" w:rsidP="00EF4646">
      <w:pPr>
        <w:jc w:val="both"/>
        <w:rPr>
          <w:sz w:val="18"/>
        </w:rPr>
      </w:pPr>
    </w:p>
    <w:p w:rsidR="00EF4646" w:rsidRDefault="00EF4646" w:rsidP="00EF4646">
      <w:pPr>
        <w:jc w:val="center"/>
        <w:rPr>
          <w:b/>
          <w:bCs/>
        </w:rPr>
      </w:pPr>
      <w:r>
        <w:rPr>
          <w:b/>
          <w:bCs/>
        </w:rPr>
        <w:t>CHIEDE</w:t>
      </w:r>
    </w:p>
    <w:p w:rsidR="00EF4646" w:rsidRPr="007D4AAC" w:rsidRDefault="00EF4646" w:rsidP="00EF4646">
      <w:pPr>
        <w:jc w:val="both"/>
        <w:rPr>
          <w:sz w:val="16"/>
        </w:rPr>
      </w:pPr>
    </w:p>
    <w:p w:rsidR="00B95B25" w:rsidRPr="006C034B" w:rsidRDefault="007D4AAC" w:rsidP="007D4AAC">
      <w:pPr>
        <w:jc w:val="both"/>
        <w:rPr>
          <w:sz w:val="24"/>
          <w:szCs w:val="24"/>
        </w:rPr>
      </w:pPr>
      <w:r w:rsidRPr="006C034B">
        <w:rPr>
          <w:sz w:val="24"/>
          <w:szCs w:val="24"/>
        </w:rPr>
        <w:t xml:space="preserve">l’iscrizione alla classe </w:t>
      </w:r>
      <w:r w:rsidRPr="006C034B">
        <w:rPr>
          <w:b/>
          <w:bCs/>
          <w:sz w:val="24"/>
          <w:szCs w:val="24"/>
        </w:rPr>
        <w:t>3°</w:t>
      </w:r>
      <w:r w:rsidRPr="006C034B">
        <w:rPr>
          <w:sz w:val="24"/>
          <w:szCs w:val="24"/>
        </w:rPr>
        <w:t xml:space="preserve"> </w:t>
      </w:r>
      <w:r w:rsidR="006909B5" w:rsidRPr="006C034B">
        <w:rPr>
          <w:b/>
          <w:sz w:val="24"/>
          <w:szCs w:val="24"/>
        </w:rPr>
        <w:t>Informatica e Telecomunicazioni</w:t>
      </w:r>
      <w:r w:rsidR="006909B5" w:rsidRPr="006C034B">
        <w:rPr>
          <w:sz w:val="24"/>
          <w:szCs w:val="24"/>
        </w:rPr>
        <w:t xml:space="preserve"> </w:t>
      </w:r>
      <w:r w:rsidRPr="006C034B">
        <w:rPr>
          <w:b/>
          <w:bCs/>
          <w:sz w:val="24"/>
          <w:szCs w:val="24"/>
        </w:rPr>
        <w:t xml:space="preserve"> </w:t>
      </w:r>
      <w:r w:rsidRPr="006C034B">
        <w:rPr>
          <w:sz w:val="24"/>
          <w:szCs w:val="24"/>
        </w:rPr>
        <w:t>articolazione:</w:t>
      </w:r>
    </w:p>
    <w:p w:rsidR="007D4AAC" w:rsidRDefault="007D4AAC" w:rsidP="007D4AAC">
      <w:pPr>
        <w:jc w:val="both"/>
      </w:pPr>
      <w:r>
        <w:rPr>
          <w:sz w:val="52"/>
          <w:szCs w:val="52"/>
        </w:rPr>
        <w:t>□</w:t>
      </w:r>
      <w:r>
        <w:rPr>
          <w:sz w:val="32"/>
          <w:szCs w:val="32"/>
        </w:rPr>
        <w:t xml:space="preserve"> </w:t>
      </w:r>
      <w:r w:rsidR="006909B5" w:rsidRPr="006909B5">
        <w:t>INFORMATICA</w:t>
      </w:r>
      <w:r w:rsidR="006909B5">
        <w:rPr>
          <w:sz w:val="32"/>
          <w:szCs w:val="32"/>
        </w:rPr>
        <w:t xml:space="preserve"> </w:t>
      </w:r>
    </w:p>
    <w:p w:rsidR="007D4AAC" w:rsidRDefault="007D4AAC" w:rsidP="007D4AAC">
      <w:pPr>
        <w:jc w:val="both"/>
      </w:pPr>
      <w:r>
        <w:rPr>
          <w:sz w:val="52"/>
          <w:szCs w:val="52"/>
        </w:rPr>
        <w:t>□</w:t>
      </w:r>
      <w:r>
        <w:rPr>
          <w:sz w:val="32"/>
          <w:szCs w:val="32"/>
        </w:rPr>
        <w:t xml:space="preserve"> </w:t>
      </w:r>
      <w:r w:rsidR="006909B5">
        <w:t xml:space="preserve">TELECOMUNICAZIONI </w:t>
      </w:r>
    </w:p>
    <w:p w:rsidR="00EF4646" w:rsidRDefault="00EF4646" w:rsidP="00EF46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/>
        <w:jc w:val="center"/>
        <w:rPr>
          <w:b/>
          <w:bCs/>
          <w:i/>
          <w:iCs/>
        </w:rPr>
      </w:pPr>
      <w:r>
        <w:rPr>
          <w:b/>
          <w:bCs/>
          <w:i/>
          <w:iCs/>
          <w:u w:val="single"/>
        </w:rPr>
        <w:t>Attenzione</w:t>
      </w:r>
      <w:r>
        <w:rPr>
          <w:i/>
          <w:iCs/>
        </w:rPr>
        <w:t>:</w:t>
      </w:r>
      <w:r>
        <w:rPr>
          <w:b/>
          <w:bCs/>
          <w:i/>
          <w:iCs/>
        </w:rPr>
        <w:t xml:space="preserve"> compilare solo in caso di variazione</w:t>
      </w:r>
    </w:p>
    <w:p w:rsidR="00EF4646" w:rsidRDefault="00EF4646" w:rsidP="00EF46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/>
        <w:jc w:val="both"/>
        <w:rPr>
          <w:i/>
          <w:iCs/>
        </w:rPr>
      </w:pPr>
      <w:r>
        <w:t xml:space="preserve"> </w:t>
      </w:r>
      <w:r>
        <w:rPr>
          <w:i/>
          <w:iCs/>
        </w:rPr>
        <w:t xml:space="preserve">Residente a ____________ Via ____________________________________ n. ____ </w:t>
      </w:r>
    </w:p>
    <w:p w:rsidR="00EF4646" w:rsidRDefault="00AC563D" w:rsidP="00EF46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/>
        <w:jc w:val="both"/>
        <w:rPr>
          <w:i/>
          <w:iCs/>
        </w:rPr>
      </w:pPr>
      <w:r>
        <w:rPr>
          <w:i/>
          <w:iCs/>
        </w:rPr>
        <w:t xml:space="preserve"> </w:t>
      </w:r>
      <w:r w:rsidR="00EF4646">
        <w:rPr>
          <w:i/>
          <w:iCs/>
        </w:rPr>
        <w:t>c.a.p. ___________   Municipio _________ tel. _________________</w:t>
      </w:r>
    </w:p>
    <w:p w:rsidR="00152212" w:rsidRPr="00152212" w:rsidRDefault="00152212" w:rsidP="00AC563D">
      <w:pPr>
        <w:spacing w:before="120"/>
        <w:jc w:val="both"/>
        <w:rPr>
          <w:b/>
          <w:bCs/>
          <w:sz w:val="20"/>
          <w:szCs w:val="20"/>
        </w:rPr>
      </w:pPr>
    </w:p>
    <w:p w:rsidR="00AC563D" w:rsidRDefault="00EF4646" w:rsidP="00AC563D">
      <w:pPr>
        <w:spacing w:before="120"/>
        <w:jc w:val="both"/>
      </w:pPr>
      <w:r>
        <w:rPr>
          <w:b/>
          <w:bCs/>
        </w:rPr>
        <w:t>firma di autocertificazione del genitore</w:t>
      </w:r>
      <w:r>
        <w:t xml:space="preserve"> </w:t>
      </w:r>
      <w:r w:rsidR="00AC563D">
        <w:t xml:space="preserve">       </w:t>
      </w:r>
      <w:r w:rsidR="00AC563D">
        <w:rPr>
          <w:b/>
          <w:bCs/>
        </w:rPr>
        <w:t xml:space="preserve">firma dell’alunno </w:t>
      </w:r>
      <w:r w:rsidR="00AC563D">
        <w:t>(</w:t>
      </w:r>
      <w:r w:rsidR="00AC563D">
        <w:rPr>
          <w:i/>
          <w:iCs/>
        </w:rPr>
        <w:t>per i maggiorenni</w:t>
      </w:r>
      <w:r w:rsidR="00AC563D">
        <w:t>)</w:t>
      </w:r>
    </w:p>
    <w:p w:rsidR="00AC563D" w:rsidRDefault="00EF4646" w:rsidP="00AC563D">
      <w:pPr>
        <w:jc w:val="both"/>
        <w:rPr>
          <w:rFonts w:ascii="Arial" w:hAnsi="Arial"/>
          <w:sz w:val="15"/>
          <w:szCs w:val="15"/>
        </w:rPr>
      </w:pPr>
      <w:r w:rsidRPr="00AC563D">
        <w:t>(</w:t>
      </w:r>
      <w:r w:rsidRPr="00AC563D">
        <w:rPr>
          <w:i/>
          <w:iCs/>
        </w:rPr>
        <w:t>per i minorenni</w:t>
      </w:r>
      <w:r w:rsidRPr="00AC563D">
        <w:t xml:space="preserve">) </w:t>
      </w:r>
    </w:p>
    <w:p w:rsidR="00EF4646" w:rsidRDefault="00AC563D" w:rsidP="00EF4646">
      <w:pPr>
        <w:jc w:val="both"/>
        <w:rPr>
          <w:b/>
          <w:bCs/>
        </w:rPr>
      </w:pPr>
      <w:r>
        <w:rPr>
          <w:rFonts w:ascii="Arial" w:hAnsi="Arial"/>
          <w:sz w:val="15"/>
          <w:szCs w:val="15"/>
        </w:rPr>
        <w:t>(Leggi 15/1968, 127/1997, 131/1998; DPR 445/2000)</w:t>
      </w:r>
    </w:p>
    <w:p w:rsidR="00EF4646" w:rsidRPr="00AC563D" w:rsidRDefault="00EF4646" w:rsidP="00EF4646">
      <w:pPr>
        <w:jc w:val="both"/>
        <w:rPr>
          <w:b/>
          <w:bCs/>
        </w:rPr>
      </w:pPr>
      <w:r>
        <w:rPr>
          <w:b/>
          <w:bCs/>
        </w:rPr>
        <w:t>___________________________________</w:t>
      </w:r>
      <w:r>
        <w:rPr>
          <w:b/>
          <w:bCs/>
        </w:rPr>
        <w:tab/>
        <w:t xml:space="preserve">    _____________________________</w:t>
      </w:r>
    </w:p>
    <w:p w:rsidR="007858B0" w:rsidRPr="00D36853" w:rsidRDefault="007858B0" w:rsidP="00AC563D">
      <w:pPr>
        <w:spacing w:before="120"/>
        <w:jc w:val="both"/>
        <w:rPr>
          <w:b/>
          <w:bCs/>
          <w:sz w:val="16"/>
          <w:szCs w:val="16"/>
        </w:rPr>
      </w:pPr>
    </w:p>
    <w:p w:rsidR="00EF4646" w:rsidRDefault="00EF4646" w:rsidP="00AC563D">
      <w:pPr>
        <w:spacing w:before="120"/>
        <w:jc w:val="both"/>
      </w:pPr>
      <w:r>
        <w:rPr>
          <w:b/>
          <w:bCs/>
        </w:rPr>
        <w:t>Roma</w:t>
      </w:r>
      <w:r>
        <w:t>, ____________</w:t>
      </w:r>
    </w:p>
    <w:p w:rsidR="00EF4646" w:rsidRPr="00D36853" w:rsidRDefault="00EF4646" w:rsidP="00EF4646">
      <w:pPr>
        <w:jc w:val="both"/>
        <w:rPr>
          <w:sz w:val="16"/>
          <w:szCs w:val="16"/>
        </w:rPr>
      </w:pPr>
    </w:p>
    <w:p w:rsidR="00EF4646" w:rsidRDefault="00EF4646" w:rsidP="00AC563D">
      <w:pPr>
        <w:spacing w:before="120"/>
        <w:ind w:left="357" w:right="261"/>
        <w:jc w:val="both"/>
        <w:rPr>
          <w:sz w:val="20"/>
          <w:szCs w:val="20"/>
        </w:rPr>
      </w:pPr>
      <w:r>
        <w:rPr>
          <w:sz w:val="20"/>
          <w:szCs w:val="20"/>
        </w:rPr>
        <w:t>&gt;</w:t>
      </w:r>
      <w:r>
        <w:rPr>
          <w:sz w:val="20"/>
          <w:szCs w:val="20"/>
        </w:rPr>
        <w:tab/>
      </w:r>
      <w:r>
        <w:rPr>
          <w:b/>
          <w:bCs/>
          <w:i/>
          <w:iCs/>
          <w:u w:val="single"/>
        </w:rPr>
        <w:t>Contributo volontario</w:t>
      </w:r>
      <w:r>
        <w:rPr>
          <w:sz w:val="20"/>
          <w:szCs w:val="20"/>
        </w:rPr>
        <w:t>:</w:t>
      </w:r>
    </w:p>
    <w:p w:rsidR="00BD457E" w:rsidRPr="00BD457E" w:rsidRDefault="00BD457E" w:rsidP="00BD457E">
      <w:pPr>
        <w:jc w:val="both"/>
        <w:rPr>
          <w:rFonts w:ascii="Arial" w:hAnsi="Arial" w:cs="Arial"/>
          <w:sz w:val="8"/>
          <w:szCs w:val="8"/>
          <w:u w:val="single"/>
        </w:rPr>
      </w:pPr>
    </w:p>
    <w:p w:rsidR="00BD457E" w:rsidRPr="00BD457E" w:rsidRDefault="00BD457E" w:rsidP="00BD457E">
      <w:pPr>
        <w:jc w:val="both"/>
        <w:rPr>
          <w:rFonts w:ascii="Arial" w:hAnsi="Arial" w:cs="Arial"/>
          <w:sz w:val="20"/>
          <w:szCs w:val="20"/>
        </w:rPr>
      </w:pPr>
      <w:r w:rsidRPr="00BD457E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3D3CF58" wp14:editId="0FC6304C">
            <wp:simplePos x="0" y="0"/>
            <wp:positionH relativeFrom="column">
              <wp:posOffset>4565650</wp:posOffset>
            </wp:positionH>
            <wp:positionV relativeFrom="paragraph">
              <wp:posOffset>328930</wp:posOffset>
            </wp:positionV>
            <wp:extent cx="1457325" cy="344170"/>
            <wp:effectExtent l="0" t="0" r="9525" b="0"/>
            <wp:wrapTight wrapText="bothSides">
              <wp:wrapPolygon edited="0">
                <wp:start x="0" y="0"/>
                <wp:lineTo x="0" y="20325"/>
                <wp:lineTo x="21459" y="20325"/>
                <wp:lineTo x="21459" y="0"/>
                <wp:lineTo x="0" y="0"/>
              </wp:wrapPolygon>
            </wp:wrapTight>
            <wp:docPr id="1" name="Immagine 1" descr="https://divittoriolattanzio.it/home/images/banners/BANNER_PAGO%20IN%20R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vittoriolattanzio.it/home/images/banners/BANNER_PAGO%20IN%20RET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457E">
        <w:rPr>
          <w:rFonts w:ascii="Arial" w:hAnsi="Arial" w:cs="Arial"/>
          <w:sz w:val="20"/>
          <w:szCs w:val="20"/>
        </w:rPr>
        <w:t xml:space="preserve">Le famiglie possono contribuire, </w:t>
      </w:r>
      <w:r w:rsidRPr="00BD457E">
        <w:rPr>
          <w:rFonts w:ascii="Arial" w:hAnsi="Arial" w:cs="Arial"/>
          <w:b/>
          <w:sz w:val="20"/>
          <w:szCs w:val="20"/>
        </w:rPr>
        <w:t>volontariamente</w:t>
      </w:r>
      <w:r w:rsidRPr="00BD457E">
        <w:rPr>
          <w:rFonts w:ascii="Arial" w:hAnsi="Arial" w:cs="Arial"/>
          <w:sz w:val="20"/>
          <w:szCs w:val="20"/>
        </w:rPr>
        <w:t xml:space="preserve">, al miglioramento della qualità dell’offerta formativa e alla sicurezza e al benessere delle studentesse e degli studenti, con un versamento di </w:t>
      </w:r>
      <w:r w:rsidRPr="00BD457E">
        <w:rPr>
          <w:rFonts w:ascii="Arial" w:hAnsi="Arial" w:cs="Arial"/>
          <w:b/>
          <w:sz w:val="20"/>
          <w:szCs w:val="20"/>
        </w:rPr>
        <w:t>€ 35,00</w:t>
      </w:r>
      <w:r w:rsidRPr="00BD457E">
        <w:rPr>
          <w:rFonts w:ascii="Arial" w:hAnsi="Arial" w:cs="Arial"/>
          <w:sz w:val="20"/>
          <w:szCs w:val="20"/>
        </w:rPr>
        <w:t xml:space="preserve"> da effettuare nel periodo dell’iscrizione.  Il versamento va effettuato attraverso la funzione Pago in Rete, presente nell’apposita sezione sulla Home Page del sito della scuola. </w:t>
      </w:r>
    </w:p>
    <w:p w:rsidR="00BD457E" w:rsidRPr="00BD457E" w:rsidRDefault="00BD457E" w:rsidP="00BD457E">
      <w:pPr>
        <w:spacing w:after="80"/>
        <w:jc w:val="both"/>
        <w:rPr>
          <w:rFonts w:ascii="Arial" w:hAnsi="Arial" w:cs="Arial"/>
          <w:sz w:val="20"/>
          <w:szCs w:val="20"/>
        </w:rPr>
      </w:pPr>
      <w:r w:rsidRPr="00BD457E">
        <w:rPr>
          <w:rFonts w:ascii="Arial" w:hAnsi="Arial" w:cs="Arial"/>
          <w:sz w:val="20"/>
          <w:szCs w:val="20"/>
        </w:rPr>
        <w:t xml:space="preserve">Una volta registrati, accedere su “contributi volontari”, inserire il codice della scuola </w:t>
      </w:r>
      <w:r w:rsidRPr="00BD457E">
        <w:rPr>
          <w:rFonts w:ascii="Arial" w:hAnsi="Arial" w:cs="Arial"/>
          <w:b/>
          <w:sz w:val="20"/>
          <w:szCs w:val="20"/>
        </w:rPr>
        <w:t>RMIS00900E</w:t>
      </w:r>
      <w:r w:rsidRPr="00BD457E">
        <w:rPr>
          <w:rFonts w:ascii="Arial" w:hAnsi="Arial" w:cs="Arial"/>
          <w:sz w:val="20"/>
          <w:szCs w:val="20"/>
        </w:rPr>
        <w:t>. Riempire i campi proposti ed effettuare il versamento (usando la propria home banking o stampando il documento e consegnandolo in qualunque sportello postale, bancario, tabaccai autorizzati).</w:t>
      </w:r>
    </w:p>
    <w:p w:rsidR="00BD457E" w:rsidRPr="00BD457E" w:rsidRDefault="00BD457E" w:rsidP="00BD457E">
      <w:pPr>
        <w:spacing w:after="80"/>
        <w:jc w:val="both"/>
        <w:rPr>
          <w:rFonts w:ascii="Arial" w:hAnsi="Arial" w:cs="Arial"/>
          <w:sz w:val="20"/>
          <w:szCs w:val="20"/>
        </w:rPr>
      </w:pPr>
      <w:r w:rsidRPr="00BD457E">
        <w:rPr>
          <w:rFonts w:ascii="Arial" w:hAnsi="Arial" w:cs="Arial"/>
          <w:sz w:val="20"/>
          <w:szCs w:val="20"/>
        </w:rPr>
        <w:t>Il contributo è detraibile dall’IRPEF e viene automaticamente acquisito nel 730 precompilato.</w:t>
      </w:r>
    </w:p>
    <w:p w:rsidR="00BD457E" w:rsidRPr="00BD457E" w:rsidRDefault="00BD457E" w:rsidP="00BD457E">
      <w:pPr>
        <w:spacing w:after="80"/>
        <w:jc w:val="both"/>
        <w:rPr>
          <w:rFonts w:ascii="Arial" w:hAnsi="Arial" w:cs="Arial"/>
          <w:sz w:val="20"/>
          <w:szCs w:val="20"/>
        </w:rPr>
      </w:pPr>
      <w:r w:rsidRPr="00BD457E">
        <w:rPr>
          <w:rFonts w:ascii="Arial" w:hAnsi="Arial" w:cs="Arial"/>
          <w:sz w:val="20"/>
          <w:szCs w:val="20"/>
        </w:rPr>
        <w:t>Il contributo servirà per acquistare attrezzature e materiali di facile consumo per i laboratori didattici, sottoscrivere un’assicurazione integrativa sugli infortuni e a copertura di danni causati a terzi, per attivare gli sportelli di ascolto psicologico, per istituire borse di studio in favore degli alunni più meritevoli.</w:t>
      </w:r>
    </w:p>
    <w:p w:rsidR="00BD457E" w:rsidRPr="00BD457E" w:rsidRDefault="00BD457E" w:rsidP="00BD457E">
      <w:pPr>
        <w:spacing w:after="80"/>
        <w:jc w:val="both"/>
        <w:rPr>
          <w:rFonts w:ascii="Arial" w:hAnsi="Arial" w:cs="Arial"/>
          <w:sz w:val="22"/>
          <w:szCs w:val="22"/>
        </w:rPr>
      </w:pPr>
      <w:r w:rsidRPr="00BD457E">
        <w:rPr>
          <w:rFonts w:ascii="Arial" w:hAnsi="Arial" w:cs="Arial"/>
          <w:sz w:val="20"/>
          <w:szCs w:val="20"/>
        </w:rPr>
        <w:t>Il rendiconto sull’utilizzo dei contributi volontari è descritto analiticamente nella relazione al conto consuntivo pubblicato annualmente nella sezione “Bilanci” di Amministrazione trasparente (link</w:t>
      </w:r>
      <w:r w:rsidRPr="00BD457E">
        <w:rPr>
          <w:rFonts w:ascii="Arial" w:hAnsi="Arial" w:cs="Arial"/>
          <w:sz w:val="22"/>
          <w:szCs w:val="22"/>
        </w:rPr>
        <w:t xml:space="preserve"> diretto: </w:t>
      </w:r>
      <w:r w:rsidRPr="00BD457E">
        <w:rPr>
          <w:rFonts w:ascii="Arial" w:hAnsi="Arial" w:cs="Arial"/>
          <w:sz w:val="18"/>
          <w:szCs w:val="18"/>
        </w:rPr>
        <w:t>https://trasparenza-pa.net/?codcli=SG21130&amp;node=49</w:t>
      </w:r>
      <w:r w:rsidRPr="00BD457E">
        <w:rPr>
          <w:rFonts w:ascii="Arial" w:hAnsi="Arial" w:cs="Arial"/>
          <w:sz w:val="22"/>
          <w:szCs w:val="22"/>
        </w:rPr>
        <w:t>)</w:t>
      </w:r>
    </w:p>
    <w:p w:rsidR="006C034B" w:rsidRPr="00BD457E" w:rsidRDefault="006C034B" w:rsidP="00EF4646">
      <w:pPr>
        <w:ind w:right="260"/>
        <w:jc w:val="both"/>
        <w:rPr>
          <w:bCs/>
          <w:sz w:val="18"/>
          <w:szCs w:val="18"/>
        </w:rPr>
      </w:pPr>
    </w:p>
    <w:p w:rsidR="006C034B" w:rsidRDefault="006C034B" w:rsidP="006C034B">
      <w:pPr>
        <w:rPr>
          <w:b/>
          <w:sz w:val="24"/>
          <w:szCs w:val="24"/>
        </w:rPr>
      </w:pPr>
      <w:r w:rsidRPr="007858B0">
        <w:rPr>
          <w:b/>
          <w:sz w:val="24"/>
          <w:szCs w:val="24"/>
        </w:rPr>
        <w:t>Il presente mod</w:t>
      </w:r>
      <w:r>
        <w:rPr>
          <w:b/>
          <w:sz w:val="24"/>
          <w:szCs w:val="24"/>
        </w:rPr>
        <w:t>ulo</w:t>
      </w:r>
      <w:r w:rsidRPr="006C034B">
        <w:rPr>
          <w:b/>
          <w:sz w:val="24"/>
          <w:szCs w:val="24"/>
        </w:rPr>
        <w:t xml:space="preserve"> </w:t>
      </w:r>
      <w:r w:rsidRPr="00AD4B96">
        <w:rPr>
          <w:b/>
          <w:sz w:val="24"/>
          <w:szCs w:val="24"/>
        </w:rPr>
        <w:t xml:space="preserve">deve essere consegnato, debitamente compilato, entro e non oltre il </w:t>
      </w:r>
      <w:r w:rsidR="000049E4">
        <w:rPr>
          <w:b/>
          <w:sz w:val="24"/>
          <w:szCs w:val="24"/>
        </w:rPr>
        <w:t>28</w:t>
      </w:r>
      <w:r w:rsidRPr="00AD4B96">
        <w:rPr>
          <w:b/>
          <w:sz w:val="24"/>
          <w:szCs w:val="24"/>
        </w:rPr>
        <w:t xml:space="preserve"> Febbraio 202</w:t>
      </w:r>
      <w:r w:rsidR="000049E4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con i seguenti allegati:</w:t>
      </w:r>
    </w:p>
    <w:p w:rsidR="006C034B" w:rsidRDefault="00D36853" w:rsidP="006C034B">
      <w:pPr>
        <w:pStyle w:val="Paragrafoelenco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</w:t>
      </w:r>
      <w:r w:rsidR="006C034B" w:rsidRPr="00AD4B96">
        <w:rPr>
          <w:b/>
          <w:sz w:val="24"/>
          <w:szCs w:val="24"/>
        </w:rPr>
        <w:t>e ricevute di pagamento</w:t>
      </w:r>
      <w:r w:rsidR="006C034B">
        <w:rPr>
          <w:b/>
          <w:sz w:val="24"/>
          <w:szCs w:val="24"/>
        </w:rPr>
        <w:t xml:space="preserve"> del contributo volontario;</w:t>
      </w:r>
    </w:p>
    <w:p w:rsidR="006C034B" w:rsidRPr="00AD4B96" w:rsidRDefault="000260F2" w:rsidP="006C034B">
      <w:pPr>
        <w:pStyle w:val="Paragrafoelenco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ALL. A  </w:t>
      </w:r>
      <w:r w:rsidR="000049E4">
        <w:rPr>
          <w:b/>
          <w:sz w:val="24"/>
          <w:szCs w:val="24"/>
        </w:rPr>
        <w:t xml:space="preserve"> autorizzazione all’ uscita autonoma</w:t>
      </w:r>
    </w:p>
    <w:p w:rsidR="006C034B" w:rsidRDefault="00971A59" w:rsidP="006C034B">
      <w:pPr>
        <w:pStyle w:val="Paragrafoelenco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ALL. B</w:t>
      </w:r>
      <w:r w:rsidR="000260F2">
        <w:rPr>
          <w:b/>
          <w:sz w:val="24"/>
          <w:szCs w:val="24"/>
        </w:rPr>
        <w:t xml:space="preserve">   </w:t>
      </w:r>
      <w:bookmarkStart w:id="0" w:name="_GoBack"/>
      <w:bookmarkEnd w:id="0"/>
      <w:r w:rsidR="000049E4" w:rsidRPr="00BD457E">
        <w:rPr>
          <w:b/>
          <w:sz w:val="24"/>
          <w:szCs w:val="24"/>
        </w:rPr>
        <w:t xml:space="preserve">Scelta relativa all’ IRC  </w:t>
      </w:r>
      <w:r w:rsidR="000049E4">
        <w:rPr>
          <w:b/>
          <w:sz w:val="24"/>
          <w:szCs w:val="24"/>
        </w:rPr>
        <w:t xml:space="preserve"> </w:t>
      </w:r>
    </w:p>
    <w:p w:rsidR="006C034B" w:rsidRDefault="006C034B" w:rsidP="00EF4646">
      <w:pPr>
        <w:ind w:right="260"/>
        <w:jc w:val="both"/>
        <w:rPr>
          <w:bCs/>
          <w:sz w:val="22"/>
          <w:szCs w:val="22"/>
        </w:rPr>
      </w:pPr>
    </w:p>
    <w:sectPr w:rsidR="006C034B" w:rsidSect="006C034B">
      <w:pgSz w:w="11906" w:h="16838"/>
      <w:pgMar w:top="142" w:right="1134" w:bottom="0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371" w:rsidRDefault="00520371" w:rsidP="006F3288">
      <w:r>
        <w:separator/>
      </w:r>
    </w:p>
  </w:endnote>
  <w:endnote w:type="continuationSeparator" w:id="0">
    <w:p w:rsidR="00520371" w:rsidRDefault="00520371" w:rsidP="006F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manITC Lt BT">
    <w:altName w:val="MS Gothic"/>
    <w:charset w:val="8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Palatino">
    <w:panose1 w:val="02040602050305020304"/>
    <w:charset w:val="4D"/>
    <w:family w:val="auto"/>
    <w:pitch w:val="variable"/>
    <w:sig w:usb0="A00002FF" w:usb1="7800205A" w:usb2="14600000" w:usb3="00000000" w:csb0="000001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ho Gothic Pro Light">
    <w:altName w:val="Soho Gothic Pr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371" w:rsidRDefault="00520371" w:rsidP="006F3288">
      <w:r>
        <w:separator/>
      </w:r>
    </w:p>
  </w:footnote>
  <w:footnote w:type="continuationSeparator" w:id="0">
    <w:p w:rsidR="00520371" w:rsidRDefault="00520371" w:rsidP="006F3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BookmanITC Lt B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BookmanITC Lt B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BookmanITC Lt B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BookmanITC Lt B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BookmanITC Lt B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BookmanITC Lt B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6715AB0"/>
    <w:multiLevelType w:val="hybridMultilevel"/>
    <w:tmpl w:val="1602A418"/>
    <w:lvl w:ilvl="0" w:tplc="28C44B32">
      <w:start w:val="14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D51BA0"/>
    <w:multiLevelType w:val="hybridMultilevel"/>
    <w:tmpl w:val="AAA8903A"/>
    <w:lvl w:ilvl="0" w:tplc="502ABBD6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F1079F4"/>
    <w:multiLevelType w:val="hybridMultilevel"/>
    <w:tmpl w:val="3C260AFC"/>
    <w:lvl w:ilvl="0" w:tplc="3A9A6F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D322C"/>
    <w:multiLevelType w:val="hybridMultilevel"/>
    <w:tmpl w:val="1AE8AE2C"/>
    <w:lvl w:ilvl="0" w:tplc="0EDA37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05288D"/>
    <w:multiLevelType w:val="hybridMultilevel"/>
    <w:tmpl w:val="A48E648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44C6C55"/>
    <w:multiLevelType w:val="hybridMultilevel"/>
    <w:tmpl w:val="F97A6696"/>
    <w:lvl w:ilvl="0" w:tplc="0410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27E74"/>
    <w:multiLevelType w:val="hybridMultilevel"/>
    <w:tmpl w:val="04F8EE7C"/>
    <w:lvl w:ilvl="0" w:tplc="BC2A3106">
      <w:start w:val="10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10" w:hanging="360"/>
      </w:pPr>
    </w:lvl>
    <w:lvl w:ilvl="2" w:tplc="0410001B" w:tentative="1">
      <w:start w:val="1"/>
      <w:numFmt w:val="lowerRoman"/>
      <w:lvlText w:val="%3."/>
      <w:lvlJc w:val="right"/>
      <w:pPr>
        <w:ind w:left="2130" w:hanging="180"/>
      </w:pPr>
    </w:lvl>
    <w:lvl w:ilvl="3" w:tplc="0410000F" w:tentative="1">
      <w:start w:val="1"/>
      <w:numFmt w:val="decimal"/>
      <w:lvlText w:val="%4."/>
      <w:lvlJc w:val="left"/>
      <w:pPr>
        <w:ind w:left="2850" w:hanging="360"/>
      </w:pPr>
    </w:lvl>
    <w:lvl w:ilvl="4" w:tplc="04100019" w:tentative="1">
      <w:start w:val="1"/>
      <w:numFmt w:val="lowerLetter"/>
      <w:lvlText w:val="%5."/>
      <w:lvlJc w:val="left"/>
      <w:pPr>
        <w:ind w:left="3570" w:hanging="360"/>
      </w:pPr>
    </w:lvl>
    <w:lvl w:ilvl="5" w:tplc="0410001B" w:tentative="1">
      <w:start w:val="1"/>
      <w:numFmt w:val="lowerRoman"/>
      <w:lvlText w:val="%6."/>
      <w:lvlJc w:val="right"/>
      <w:pPr>
        <w:ind w:left="4290" w:hanging="180"/>
      </w:pPr>
    </w:lvl>
    <w:lvl w:ilvl="6" w:tplc="0410000F" w:tentative="1">
      <w:start w:val="1"/>
      <w:numFmt w:val="decimal"/>
      <w:lvlText w:val="%7."/>
      <w:lvlJc w:val="left"/>
      <w:pPr>
        <w:ind w:left="5010" w:hanging="360"/>
      </w:pPr>
    </w:lvl>
    <w:lvl w:ilvl="7" w:tplc="04100019" w:tentative="1">
      <w:start w:val="1"/>
      <w:numFmt w:val="lowerLetter"/>
      <w:lvlText w:val="%8."/>
      <w:lvlJc w:val="left"/>
      <w:pPr>
        <w:ind w:left="5730" w:hanging="360"/>
      </w:pPr>
    </w:lvl>
    <w:lvl w:ilvl="8" w:tplc="0410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 w15:restartNumberingAfterBreak="0">
    <w:nsid w:val="19B726DA"/>
    <w:multiLevelType w:val="hybridMultilevel"/>
    <w:tmpl w:val="4E18465E"/>
    <w:lvl w:ilvl="0" w:tplc="04100011">
      <w:start w:val="1"/>
      <w:numFmt w:val="decimal"/>
      <w:lvlText w:val="%1)"/>
      <w:lvlJc w:val="left"/>
      <w:pPr>
        <w:ind w:left="50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0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0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0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0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0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1" w15:restartNumberingAfterBreak="0">
    <w:nsid w:val="1EC2402A"/>
    <w:multiLevelType w:val="hybridMultilevel"/>
    <w:tmpl w:val="ADE22E8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31D50DC"/>
    <w:multiLevelType w:val="hybridMultilevel"/>
    <w:tmpl w:val="4A5C07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747F6"/>
    <w:multiLevelType w:val="hybridMultilevel"/>
    <w:tmpl w:val="BF26C1E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C47450"/>
    <w:multiLevelType w:val="hybridMultilevel"/>
    <w:tmpl w:val="5ADAB34A"/>
    <w:lvl w:ilvl="0" w:tplc="8D62618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D536B"/>
    <w:multiLevelType w:val="hybridMultilevel"/>
    <w:tmpl w:val="E048CF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529A4"/>
    <w:multiLevelType w:val="hybridMultilevel"/>
    <w:tmpl w:val="1AE8AE2C"/>
    <w:lvl w:ilvl="0" w:tplc="0EDA37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344DE5"/>
    <w:multiLevelType w:val="hybridMultilevel"/>
    <w:tmpl w:val="211EEE80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 w15:restartNumberingAfterBreak="0">
    <w:nsid w:val="37AA2E11"/>
    <w:multiLevelType w:val="hybridMultilevel"/>
    <w:tmpl w:val="231093F6"/>
    <w:lvl w:ilvl="0" w:tplc="0EDA376A">
      <w:start w:val="1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0344E77"/>
    <w:multiLevelType w:val="hybridMultilevel"/>
    <w:tmpl w:val="09A09F32"/>
    <w:lvl w:ilvl="0" w:tplc="C7825D0E">
      <w:start w:val="16"/>
      <w:numFmt w:val="decimal"/>
      <w:lvlText w:val="%1)"/>
      <w:lvlJc w:val="left"/>
      <w:rPr>
        <w:rFonts w:ascii="Times New Roman" w:eastAsia="Calibri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44007A30"/>
    <w:multiLevelType w:val="hybridMultilevel"/>
    <w:tmpl w:val="3102A9A2"/>
    <w:lvl w:ilvl="0" w:tplc="F7C27656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54E74FB"/>
    <w:multiLevelType w:val="hybridMultilevel"/>
    <w:tmpl w:val="1632E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6C821F5"/>
    <w:multiLevelType w:val="hybridMultilevel"/>
    <w:tmpl w:val="94B0A1E6"/>
    <w:lvl w:ilvl="0" w:tplc="0C48679E">
      <w:start w:val="3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A1C4E68"/>
    <w:multiLevelType w:val="hybridMultilevel"/>
    <w:tmpl w:val="CE227AF6"/>
    <w:lvl w:ilvl="0" w:tplc="B90C7D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364135"/>
    <w:multiLevelType w:val="hybridMultilevel"/>
    <w:tmpl w:val="9D32EE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15773"/>
    <w:multiLevelType w:val="hybridMultilevel"/>
    <w:tmpl w:val="42947E1E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6" w15:restartNumberingAfterBreak="0">
    <w:nsid w:val="51DA7069"/>
    <w:multiLevelType w:val="hybridMultilevel"/>
    <w:tmpl w:val="C4625CBE"/>
    <w:lvl w:ilvl="0" w:tplc="0410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7" w15:restartNumberingAfterBreak="0">
    <w:nsid w:val="5431294D"/>
    <w:multiLevelType w:val="hybridMultilevel"/>
    <w:tmpl w:val="5C1055A6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 w15:restartNumberingAfterBreak="0">
    <w:nsid w:val="5A19425C"/>
    <w:multiLevelType w:val="hybridMultilevel"/>
    <w:tmpl w:val="24E8520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11F2FED"/>
    <w:multiLevelType w:val="hybridMultilevel"/>
    <w:tmpl w:val="C31A3FF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1F159B"/>
    <w:multiLevelType w:val="hybridMultilevel"/>
    <w:tmpl w:val="33F80298"/>
    <w:lvl w:ilvl="0" w:tplc="C0AE6F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E41348"/>
    <w:multiLevelType w:val="hybridMultilevel"/>
    <w:tmpl w:val="9F308B0E"/>
    <w:lvl w:ilvl="0" w:tplc="94946C8C">
      <w:start w:val="10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E6E81"/>
    <w:multiLevelType w:val="hybridMultilevel"/>
    <w:tmpl w:val="23721FB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C621DE"/>
    <w:multiLevelType w:val="hybridMultilevel"/>
    <w:tmpl w:val="D6F4DAB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395650E"/>
    <w:multiLevelType w:val="hybridMultilevel"/>
    <w:tmpl w:val="B11AA8D8"/>
    <w:lvl w:ilvl="0" w:tplc="EFD44B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9E80A50"/>
    <w:multiLevelType w:val="hybridMultilevel"/>
    <w:tmpl w:val="4E767CD0"/>
    <w:lvl w:ilvl="0" w:tplc="57548352">
      <w:start w:val="1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D6E3387"/>
    <w:multiLevelType w:val="hybridMultilevel"/>
    <w:tmpl w:val="18143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4171D"/>
    <w:multiLevelType w:val="hybridMultilevel"/>
    <w:tmpl w:val="D72A262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777EEC"/>
    <w:multiLevelType w:val="hybridMultilevel"/>
    <w:tmpl w:val="1AE8AE2C"/>
    <w:lvl w:ilvl="0" w:tplc="0EDA37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CA4BF6"/>
    <w:multiLevelType w:val="hybridMultilevel"/>
    <w:tmpl w:val="EAAEAF34"/>
    <w:lvl w:ilvl="0" w:tplc="0410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0" w15:restartNumberingAfterBreak="0">
    <w:nsid w:val="7FD6036F"/>
    <w:multiLevelType w:val="hybridMultilevel"/>
    <w:tmpl w:val="D5581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3"/>
  </w:num>
  <w:num w:numId="3">
    <w:abstractNumId w:val="38"/>
  </w:num>
  <w:num w:numId="4">
    <w:abstractNumId w:val="4"/>
  </w:num>
  <w:num w:numId="5">
    <w:abstractNumId w:val="16"/>
  </w:num>
  <w:num w:numId="6">
    <w:abstractNumId w:val="18"/>
  </w:num>
  <w:num w:numId="7">
    <w:abstractNumId w:val="3"/>
  </w:num>
  <w:num w:numId="8">
    <w:abstractNumId w:val="35"/>
  </w:num>
  <w:num w:numId="9">
    <w:abstractNumId w:val="6"/>
  </w:num>
  <w:num w:numId="10">
    <w:abstractNumId w:val="20"/>
  </w:num>
  <w:num w:numId="11">
    <w:abstractNumId w:val="10"/>
  </w:num>
  <w:num w:numId="1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37"/>
  </w:num>
  <w:num w:numId="15">
    <w:abstractNumId w:val="19"/>
  </w:num>
  <w:num w:numId="16">
    <w:abstractNumId w:val="26"/>
  </w:num>
  <w:num w:numId="17">
    <w:abstractNumId w:val="39"/>
  </w:num>
  <w:num w:numId="18">
    <w:abstractNumId w:val="31"/>
  </w:num>
  <w:num w:numId="19">
    <w:abstractNumId w:val="9"/>
  </w:num>
  <w:num w:numId="20">
    <w:abstractNumId w:val="8"/>
  </w:num>
  <w:num w:numId="21">
    <w:abstractNumId w:val="29"/>
  </w:num>
  <w:num w:numId="22">
    <w:abstractNumId w:val="40"/>
  </w:num>
  <w:num w:numId="23">
    <w:abstractNumId w:val="24"/>
  </w:num>
  <w:num w:numId="24">
    <w:abstractNumId w:val="21"/>
  </w:num>
  <w:num w:numId="25">
    <w:abstractNumId w:val="5"/>
  </w:num>
  <w:num w:numId="26">
    <w:abstractNumId w:val="15"/>
  </w:num>
  <w:num w:numId="27">
    <w:abstractNumId w:val="32"/>
  </w:num>
  <w:num w:numId="28">
    <w:abstractNumId w:val="33"/>
  </w:num>
  <w:num w:numId="29">
    <w:abstractNumId w:val="14"/>
  </w:num>
  <w:num w:numId="30">
    <w:abstractNumId w:val="30"/>
  </w:num>
  <w:num w:numId="31">
    <w:abstractNumId w:val="11"/>
  </w:num>
  <w:num w:numId="32">
    <w:abstractNumId w:val="28"/>
  </w:num>
  <w:num w:numId="33">
    <w:abstractNumId w:val="27"/>
  </w:num>
  <w:num w:numId="34">
    <w:abstractNumId w:val="17"/>
  </w:num>
  <w:num w:numId="35">
    <w:abstractNumId w:val="25"/>
  </w:num>
  <w:num w:numId="36">
    <w:abstractNumId w:val="34"/>
  </w:num>
  <w:num w:numId="37">
    <w:abstractNumId w:val="0"/>
  </w:num>
  <w:num w:numId="38">
    <w:abstractNumId w:val="36"/>
  </w:num>
  <w:num w:numId="39">
    <w:abstractNumId w:val="13"/>
  </w:num>
  <w:num w:numId="4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val="fullPage" w:percent="100"/>
  <w:displayBackgroundShape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610"/>
    <w:rsid w:val="0000004D"/>
    <w:rsid w:val="00001AA0"/>
    <w:rsid w:val="00001E6D"/>
    <w:rsid w:val="00002C4A"/>
    <w:rsid w:val="00003058"/>
    <w:rsid w:val="0000346B"/>
    <w:rsid w:val="0000376B"/>
    <w:rsid w:val="00003BF4"/>
    <w:rsid w:val="000049E4"/>
    <w:rsid w:val="00005259"/>
    <w:rsid w:val="00005C17"/>
    <w:rsid w:val="0000690C"/>
    <w:rsid w:val="00006EBC"/>
    <w:rsid w:val="000071F4"/>
    <w:rsid w:val="00010833"/>
    <w:rsid w:val="00010FDB"/>
    <w:rsid w:val="00011367"/>
    <w:rsid w:val="00011538"/>
    <w:rsid w:val="000126BE"/>
    <w:rsid w:val="00013902"/>
    <w:rsid w:val="00014FAC"/>
    <w:rsid w:val="00015336"/>
    <w:rsid w:val="00015EDD"/>
    <w:rsid w:val="00016F8C"/>
    <w:rsid w:val="00017119"/>
    <w:rsid w:val="000172B4"/>
    <w:rsid w:val="00017EEB"/>
    <w:rsid w:val="0002002B"/>
    <w:rsid w:val="0002010A"/>
    <w:rsid w:val="00020404"/>
    <w:rsid w:val="000221F3"/>
    <w:rsid w:val="000223AA"/>
    <w:rsid w:val="00023E7B"/>
    <w:rsid w:val="000242AD"/>
    <w:rsid w:val="00024BF7"/>
    <w:rsid w:val="00024DC3"/>
    <w:rsid w:val="000257AF"/>
    <w:rsid w:val="00025D19"/>
    <w:rsid w:val="00025F11"/>
    <w:rsid w:val="000260F2"/>
    <w:rsid w:val="000264A8"/>
    <w:rsid w:val="000264EB"/>
    <w:rsid w:val="00026843"/>
    <w:rsid w:val="00026A52"/>
    <w:rsid w:val="00026BA9"/>
    <w:rsid w:val="00030B9C"/>
    <w:rsid w:val="00030CA4"/>
    <w:rsid w:val="000312AA"/>
    <w:rsid w:val="00031BE1"/>
    <w:rsid w:val="00033A74"/>
    <w:rsid w:val="00035075"/>
    <w:rsid w:val="00035B5C"/>
    <w:rsid w:val="00035E95"/>
    <w:rsid w:val="0003609E"/>
    <w:rsid w:val="000360B3"/>
    <w:rsid w:val="00037427"/>
    <w:rsid w:val="00040FB2"/>
    <w:rsid w:val="00041163"/>
    <w:rsid w:val="00042128"/>
    <w:rsid w:val="0004295A"/>
    <w:rsid w:val="0004346C"/>
    <w:rsid w:val="000451C9"/>
    <w:rsid w:val="0004564B"/>
    <w:rsid w:val="000464F5"/>
    <w:rsid w:val="00046DBB"/>
    <w:rsid w:val="0004708D"/>
    <w:rsid w:val="00047CBB"/>
    <w:rsid w:val="00050430"/>
    <w:rsid w:val="00050A82"/>
    <w:rsid w:val="00051128"/>
    <w:rsid w:val="00051358"/>
    <w:rsid w:val="00052443"/>
    <w:rsid w:val="00054435"/>
    <w:rsid w:val="0005452B"/>
    <w:rsid w:val="00055244"/>
    <w:rsid w:val="00055BEC"/>
    <w:rsid w:val="00056830"/>
    <w:rsid w:val="00056DCC"/>
    <w:rsid w:val="0006092D"/>
    <w:rsid w:val="000613A5"/>
    <w:rsid w:val="00061544"/>
    <w:rsid w:val="00061EC3"/>
    <w:rsid w:val="000627B6"/>
    <w:rsid w:val="00062BD9"/>
    <w:rsid w:val="000635B9"/>
    <w:rsid w:val="00063BB8"/>
    <w:rsid w:val="00063F11"/>
    <w:rsid w:val="00064458"/>
    <w:rsid w:val="00065E8A"/>
    <w:rsid w:val="000663FF"/>
    <w:rsid w:val="000673AE"/>
    <w:rsid w:val="00070976"/>
    <w:rsid w:val="00070DB5"/>
    <w:rsid w:val="00070E80"/>
    <w:rsid w:val="00071AD7"/>
    <w:rsid w:val="00072D1D"/>
    <w:rsid w:val="0007366B"/>
    <w:rsid w:val="000749E8"/>
    <w:rsid w:val="000772D4"/>
    <w:rsid w:val="00084F7F"/>
    <w:rsid w:val="000850B2"/>
    <w:rsid w:val="00085FA3"/>
    <w:rsid w:val="00086059"/>
    <w:rsid w:val="00086F1A"/>
    <w:rsid w:val="00086F24"/>
    <w:rsid w:val="00086F88"/>
    <w:rsid w:val="00087164"/>
    <w:rsid w:val="0008735B"/>
    <w:rsid w:val="00087F19"/>
    <w:rsid w:val="0009084A"/>
    <w:rsid w:val="000914CF"/>
    <w:rsid w:val="00091520"/>
    <w:rsid w:val="0009292E"/>
    <w:rsid w:val="00093917"/>
    <w:rsid w:val="00094B70"/>
    <w:rsid w:val="00095EAD"/>
    <w:rsid w:val="000A0251"/>
    <w:rsid w:val="000A08D8"/>
    <w:rsid w:val="000A0CC0"/>
    <w:rsid w:val="000A265F"/>
    <w:rsid w:val="000A2719"/>
    <w:rsid w:val="000A3197"/>
    <w:rsid w:val="000A3B38"/>
    <w:rsid w:val="000A42E8"/>
    <w:rsid w:val="000A4B4A"/>
    <w:rsid w:val="000A51C6"/>
    <w:rsid w:val="000A5637"/>
    <w:rsid w:val="000A6224"/>
    <w:rsid w:val="000A6481"/>
    <w:rsid w:val="000A6BA1"/>
    <w:rsid w:val="000A7BE0"/>
    <w:rsid w:val="000B072C"/>
    <w:rsid w:val="000B1831"/>
    <w:rsid w:val="000B2810"/>
    <w:rsid w:val="000B2E47"/>
    <w:rsid w:val="000B3519"/>
    <w:rsid w:val="000B3E1D"/>
    <w:rsid w:val="000B49AE"/>
    <w:rsid w:val="000B5005"/>
    <w:rsid w:val="000B5982"/>
    <w:rsid w:val="000B6035"/>
    <w:rsid w:val="000B65E0"/>
    <w:rsid w:val="000B66A4"/>
    <w:rsid w:val="000B680C"/>
    <w:rsid w:val="000C0BD1"/>
    <w:rsid w:val="000C0BF6"/>
    <w:rsid w:val="000C101A"/>
    <w:rsid w:val="000C375A"/>
    <w:rsid w:val="000C4506"/>
    <w:rsid w:val="000C4681"/>
    <w:rsid w:val="000C5237"/>
    <w:rsid w:val="000C5DD0"/>
    <w:rsid w:val="000C5E24"/>
    <w:rsid w:val="000C67F3"/>
    <w:rsid w:val="000C7FF8"/>
    <w:rsid w:val="000D06B4"/>
    <w:rsid w:val="000D073E"/>
    <w:rsid w:val="000D0F3C"/>
    <w:rsid w:val="000D158C"/>
    <w:rsid w:val="000D1650"/>
    <w:rsid w:val="000D2252"/>
    <w:rsid w:val="000D2331"/>
    <w:rsid w:val="000D42AB"/>
    <w:rsid w:val="000D4AEE"/>
    <w:rsid w:val="000D4CC9"/>
    <w:rsid w:val="000D6508"/>
    <w:rsid w:val="000E1E1A"/>
    <w:rsid w:val="000E22F7"/>
    <w:rsid w:val="000E29A7"/>
    <w:rsid w:val="000E29D6"/>
    <w:rsid w:val="000E4EC0"/>
    <w:rsid w:val="000E5D5E"/>
    <w:rsid w:val="000E6C30"/>
    <w:rsid w:val="000E732D"/>
    <w:rsid w:val="000E7B25"/>
    <w:rsid w:val="000F0216"/>
    <w:rsid w:val="000F096D"/>
    <w:rsid w:val="000F148D"/>
    <w:rsid w:val="000F264B"/>
    <w:rsid w:val="000F26BA"/>
    <w:rsid w:val="000F2969"/>
    <w:rsid w:val="000F3917"/>
    <w:rsid w:val="000F41F1"/>
    <w:rsid w:val="000F4ED2"/>
    <w:rsid w:val="001009BF"/>
    <w:rsid w:val="001012C8"/>
    <w:rsid w:val="00101F4D"/>
    <w:rsid w:val="001033C3"/>
    <w:rsid w:val="001035DD"/>
    <w:rsid w:val="0010412B"/>
    <w:rsid w:val="00104811"/>
    <w:rsid w:val="00106DB2"/>
    <w:rsid w:val="00107389"/>
    <w:rsid w:val="0011310D"/>
    <w:rsid w:val="00113335"/>
    <w:rsid w:val="0011481E"/>
    <w:rsid w:val="00114E1C"/>
    <w:rsid w:val="00115296"/>
    <w:rsid w:val="00116A3C"/>
    <w:rsid w:val="001171EC"/>
    <w:rsid w:val="00121197"/>
    <w:rsid w:val="00121248"/>
    <w:rsid w:val="0012155F"/>
    <w:rsid w:val="0012218A"/>
    <w:rsid w:val="0012294B"/>
    <w:rsid w:val="00122B53"/>
    <w:rsid w:val="001239BF"/>
    <w:rsid w:val="001242DA"/>
    <w:rsid w:val="00124A1C"/>
    <w:rsid w:val="00124E5C"/>
    <w:rsid w:val="0012528E"/>
    <w:rsid w:val="0012559C"/>
    <w:rsid w:val="0012599B"/>
    <w:rsid w:val="00125C26"/>
    <w:rsid w:val="00126E61"/>
    <w:rsid w:val="00127E0C"/>
    <w:rsid w:val="001311B4"/>
    <w:rsid w:val="00131250"/>
    <w:rsid w:val="00131C22"/>
    <w:rsid w:val="001331DC"/>
    <w:rsid w:val="001354CF"/>
    <w:rsid w:val="00141027"/>
    <w:rsid w:val="00141461"/>
    <w:rsid w:val="001416E5"/>
    <w:rsid w:val="00141920"/>
    <w:rsid w:val="00141E97"/>
    <w:rsid w:val="00143A33"/>
    <w:rsid w:val="00144077"/>
    <w:rsid w:val="001446A5"/>
    <w:rsid w:val="00144A85"/>
    <w:rsid w:val="00144B22"/>
    <w:rsid w:val="001453A2"/>
    <w:rsid w:val="001453AD"/>
    <w:rsid w:val="00146256"/>
    <w:rsid w:val="001464CE"/>
    <w:rsid w:val="00152212"/>
    <w:rsid w:val="00152761"/>
    <w:rsid w:val="00152F21"/>
    <w:rsid w:val="00156FC2"/>
    <w:rsid w:val="00157748"/>
    <w:rsid w:val="00161FA2"/>
    <w:rsid w:val="001626C5"/>
    <w:rsid w:val="0016322F"/>
    <w:rsid w:val="0016464C"/>
    <w:rsid w:val="00165FFC"/>
    <w:rsid w:val="0016687F"/>
    <w:rsid w:val="001672EA"/>
    <w:rsid w:val="00171027"/>
    <w:rsid w:val="00171D6F"/>
    <w:rsid w:val="00172000"/>
    <w:rsid w:val="001722F5"/>
    <w:rsid w:val="00172A1E"/>
    <w:rsid w:val="00173CBF"/>
    <w:rsid w:val="00174A3B"/>
    <w:rsid w:val="00175A6C"/>
    <w:rsid w:val="001767B3"/>
    <w:rsid w:val="00176AB7"/>
    <w:rsid w:val="00177002"/>
    <w:rsid w:val="00177D08"/>
    <w:rsid w:val="00180430"/>
    <w:rsid w:val="001806B9"/>
    <w:rsid w:val="00180A3F"/>
    <w:rsid w:val="00182B45"/>
    <w:rsid w:val="0018499C"/>
    <w:rsid w:val="00184A3B"/>
    <w:rsid w:val="0018512A"/>
    <w:rsid w:val="0018545D"/>
    <w:rsid w:val="00186398"/>
    <w:rsid w:val="001866AF"/>
    <w:rsid w:val="00186CB0"/>
    <w:rsid w:val="00187777"/>
    <w:rsid w:val="00190E59"/>
    <w:rsid w:val="00191DA5"/>
    <w:rsid w:val="00192B45"/>
    <w:rsid w:val="00192DE6"/>
    <w:rsid w:val="00192F70"/>
    <w:rsid w:val="00193E44"/>
    <w:rsid w:val="001941F2"/>
    <w:rsid w:val="00195AF1"/>
    <w:rsid w:val="00196BF9"/>
    <w:rsid w:val="00197316"/>
    <w:rsid w:val="001A094C"/>
    <w:rsid w:val="001A215A"/>
    <w:rsid w:val="001A23D7"/>
    <w:rsid w:val="001A24EA"/>
    <w:rsid w:val="001A3634"/>
    <w:rsid w:val="001A455A"/>
    <w:rsid w:val="001A4919"/>
    <w:rsid w:val="001A4B66"/>
    <w:rsid w:val="001A5D75"/>
    <w:rsid w:val="001A6135"/>
    <w:rsid w:val="001A77E7"/>
    <w:rsid w:val="001A7A62"/>
    <w:rsid w:val="001A7BF8"/>
    <w:rsid w:val="001B034D"/>
    <w:rsid w:val="001B0C12"/>
    <w:rsid w:val="001B0F01"/>
    <w:rsid w:val="001B43FC"/>
    <w:rsid w:val="001B4B2F"/>
    <w:rsid w:val="001B5F51"/>
    <w:rsid w:val="001C0FC4"/>
    <w:rsid w:val="001C14E5"/>
    <w:rsid w:val="001C2975"/>
    <w:rsid w:val="001C2CC1"/>
    <w:rsid w:val="001C31B9"/>
    <w:rsid w:val="001C38A3"/>
    <w:rsid w:val="001C3CAD"/>
    <w:rsid w:val="001C5419"/>
    <w:rsid w:val="001C584C"/>
    <w:rsid w:val="001C58AE"/>
    <w:rsid w:val="001C58E7"/>
    <w:rsid w:val="001D05B6"/>
    <w:rsid w:val="001D28B6"/>
    <w:rsid w:val="001D33E8"/>
    <w:rsid w:val="001D35B9"/>
    <w:rsid w:val="001D3B65"/>
    <w:rsid w:val="001D497D"/>
    <w:rsid w:val="001D50C0"/>
    <w:rsid w:val="001D650B"/>
    <w:rsid w:val="001D679C"/>
    <w:rsid w:val="001D70FD"/>
    <w:rsid w:val="001D7C07"/>
    <w:rsid w:val="001E0C48"/>
    <w:rsid w:val="001E1032"/>
    <w:rsid w:val="001E206D"/>
    <w:rsid w:val="001E2CB5"/>
    <w:rsid w:val="001E303C"/>
    <w:rsid w:val="001E3215"/>
    <w:rsid w:val="001E3310"/>
    <w:rsid w:val="001E36D5"/>
    <w:rsid w:val="001E3C37"/>
    <w:rsid w:val="001E3F4C"/>
    <w:rsid w:val="001E45E8"/>
    <w:rsid w:val="001E477F"/>
    <w:rsid w:val="001E4E54"/>
    <w:rsid w:val="001E544A"/>
    <w:rsid w:val="001E5BB7"/>
    <w:rsid w:val="001E6347"/>
    <w:rsid w:val="001E6E07"/>
    <w:rsid w:val="001E7370"/>
    <w:rsid w:val="001F0431"/>
    <w:rsid w:val="001F1B82"/>
    <w:rsid w:val="001F2303"/>
    <w:rsid w:val="001F27C5"/>
    <w:rsid w:val="001F2B48"/>
    <w:rsid w:val="001F2EA7"/>
    <w:rsid w:val="001F3235"/>
    <w:rsid w:val="001F46BD"/>
    <w:rsid w:val="001F5339"/>
    <w:rsid w:val="001F5C21"/>
    <w:rsid w:val="001F603A"/>
    <w:rsid w:val="001F6331"/>
    <w:rsid w:val="001F74AF"/>
    <w:rsid w:val="001F7E48"/>
    <w:rsid w:val="00201FBA"/>
    <w:rsid w:val="00202566"/>
    <w:rsid w:val="002027D4"/>
    <w:rsid w:val="002031F0"/>
    <w:rsid w:val="002046A9"/>
    <w:rsid w:val="00205E59"/>
    <w:rsid w:val="00205FF9"/>
    <w:rsid w:val="00206012"/>
    <w:rsid w:val="00206590"/>
    <w:rsid w:val="00206888"/>
    <w:rsid w:val="002068F2"/>
    <w:rsid w:val="00207D86"/>
    <w:rsid w:val="00210030"/>
    <w:rsid w:val="00211182"/>
    <w:rsid w:val="002118C4"/>
    <w:rsid w:val="00212116"/>
    <w:rsid w:val="002132F8"/>
    <w:rsid w:val="00213F69"/>
    <w:rsid w:val="00215B5B"/>
    <w:rsid w:val="00216F01"/>
    <w:rsid w:val="002171EE"/>
    <w:rsid w:val="00217BCC"/>
    <w:rsid w:val="00217D82"/>
    <w:rsid w:val="00220D88"/>
    <w:rsid w:val="0022170F"/>
    <w:rsid w:val="00221772"/>
    <w:rsid w:val="00222E0F"/>
    <w:rsid w:val="0022341A"/>
    <w:rsid w:val="00223899"/>
    <w:rsid w:val="00225444"/>
    <w:rsid w:val="002258E0"/>
    <w:rsid w:val="00225E19"/>
    <w:rsid w:val="0022756A"/>
    <w:rsid w:val="00232F75"/>
    <w:rsid w:val="00234BB7"/>
    <w:rsid w:val="002362A3"/>
    <w:rsid w:val="0023632F"/>
    <w:rsid w:val="00237E8A"/>
    <w:rsid w:val="002409D1"/>
    <w:rsid w:val="00242794"/>
    <w:rsid w:val="00243184"/>
    <w:rsid w:val="00244550"/>
    <w:rsid w:val="0024570C"/>
    <w:rsid w:val="00245C2C"/>
    <w:rsid w:val="0024697B"/>
    <w:rsid w:val="0025160E"/>
    <w:rsid w:val="00252199"/>
    <w:rsid w:val="0025307D"/>
    <w:rsid w:val="002537D5"/>
    <w:rsid w:val="00253E83"/>
    <w:rsid w:val="002574F2"/>
    <w:rsid w:val="00262F4C"/>
    <w:rsid w:val="0026412A"/>
    <w:rsid w:val="00264533"/>
    <w:rsid w:val="00264640"/>
    <w:rsid w:val="00264D20"/>
    <w:rsid w:val="00265BED"/>
    <w:rsid w:val="00265DC8"/>
    <w:rsid w:val="00267F6A"/>
    <w:rsid w:val="00270366"/>
    <w:rsid w:val="00271784"/>
    <w:rsid w:val="00271934"/>
    <w:rsid w:val="00271A55"/>
    <w:rsid w:val="0027239B"/>
    <w:rsid w:val="00272EB5"/>
    <w:rsid w:val="00274E0C"/>
    <w:rsid w:val="00275190"/>
    <w:rsid w:val="0027558A"/>
    <w:rsid w:val="00276475"/>
    <w:rsid w:val="00277022"/>
    <w:rsid w:val="002771A7"/>
    <w:rsid w:val="00280806"/>
    <w:rsid w:val="00281ACE"/>
    <w:rsid w:val="002866FF"/>
    <w:rsid w:val="002901F9"/>
    <w:rsid w:val="00290635"/>
    <w:rsid w:val="002910D7"/>
    <w:rsid w:val="00291C6F"/>
    <w:rsid w:val="002926EC"/>
    <w:rsid w:val="0029285C"/>
    <w:rsid w:val="00293237"/>
    <w:rsid w:val="002934E9"/>
    <w:rsid w:val="002946A8"/>
    <w:rsid w:val="00295394"/>
    <w:rsid w:val="00295E6C"/>
    <w:rsid w:val="00296522"/>
    <w:rsid w:val="00296935"/>
    <w:rsid w:val="002A09F6"/>
    <w:rsid w:val="002A119A"/>
    <w:rsid w:val="002A1FAD"/>
    <w:rsid w:val="002A2301"/>
    <w:rsid w:val="002A4802"/>
    <w:rsid w:val="002A4BB1"/>
    <w:rsid w:val="002A631E"/>
    <w:rsid w:val="002A6781"/>
    <w:rsid w:val="002A68BD"/>
    <w:rsid w:val="002A73B0"/>
    <w:rsid w:val="002A77A2"/>
    <w:rsid w:val="002B00AE"/>
    <w:rsid w:val="002B06C6"/>
    <w:rsid w:val="002B0B65"/>
    <w:rsid w:val="002B0FAC"/>
    <w:rsid w:val="002B1A56"/>
    <w:rsid w:val="002B1E68"/>
    <w:rsid w:val="002B5786"/>
    <w:rsid w:val="002B5B19"/>
    <w:rsid w:val="002B7F38"/>
    <w:rsid w:val="002B7F81"/>
    <w:rsid w:val="002C0021"/>
    <w:rsid w:val="002C0BB6"/>
    <w:rsid w:val="002C109C"/>
    <w:rsid w:val="002C2422"/>
    <w:rsid w:val="002C2588"/>
    <w:rsid w:val="002C34AF"/>
    <w:rsid w:val="002C3A35"/>
    <w:rsid w:val="002C4906"/>
    <w:rsid w:val="002C4FEA"/>
    <w:rsid w:val="002C57FA"/>
    <w:rsid w:val="002C76C4"/>
    <w:rsid w:val="002D0181"/>
    <w:rsid w:val="002D03FD"/>
    <w:rsid w:val="002D0FB1"/>
    <w:rsid w:val="002D1E27"/>
    <w:rsid w:val="002D3400"/>
    <w:rsid w:val="002D3984"/>
    <w:rsid w:val="002D4032"/>
    <w:rsid w:val="002D49A2"/>
    <w:rsid w:val="002D4D1D"/>
    <w:rsid w:val="002D4D97"/>
    <w:rsid w:val="002D5D6D"/>
    <w:rsid w:val="002D61B7"/>
    <w:rsid w:val="002D66E6"/>
    <w:rsid w:val="002D6C0C"/>
    <w:rsid w:val="002D73BE"/>
    <w:rsid w:val="002D7A02"/>
    <w:rsid w:val="002E0E9C"/>
    <w:rsid w:val="002E1249"/>
    <w:rsid w:val="002E1513"/>
    <w:rsid w:val="002E27B5"/>
    <w:rsid w:val="002E6926"/>
    <w:rsid w:val="002E6998"/>
    <w:rsid w:val="002E6F91"/>
    <w:rsid w:val="002E6FF2"/>
    <w:rsid w:val="002E7A32"/>
    <w:rsid w:val="002F0085"/>
    <w:rsid w:val="002F01E9"/>
    <w:rsid w:val="002F13F1"/>
    <w:rsid w:val="002F447C"/>
    <w:rsid w:val="002F47AA"/>
    <w:rsid w:val="002F4901"/>
    <w:rsid w:val="002F4BDB"/>
    <w:rsid w:val="002F6A24"/>
    <w:rsid w:val="002F734B"/>
    <w:rsid w:val="002F7CDD"/>
    <w:rsid w:val="003014BC"/>
    <w:rsid w:val="003015BC"/>
    <w:rsid w:val="00303DF0"/>
    <w:rsid w:val="00304524"/>
    <w:rsid w:val="00304C86"/>
    <w:rsid w:val="003051DA"/>
    <w:rsid w:val="00307318"/>
    <w:rsid w:val="00307898"/>
    <w:rsid w:val="0031037E"/>
    <w:rsid w:val="003103A1"/>
    <w:rsid w:val="003112E5"/>
    <w:rsid w:val="0031140B"/>
    <w:rsid w:val="00311508"/>
    <w:rsid w:val="00311B40"/>
    <w:rsid w:val="00311CAC"/>
    <w:rsid w:val="00313651"/>
    <w:rsid w:val="00313A65"/>
    <w:rsid w:val="00313F0B"/>
    <w:rsid w:val="00314507"/>
    <w:rsid w:val="00315BE4"/>
    <w:rsid w:val="00315EF3"/>
    <w:rsid w:val="00316EC4"/>
    <w:rsid w:val="00317727"/>
    <w:rsid w:val="00317CEF"/>
    <w:rsid w:val="0032009C"/>
    <w:rsid w:val="00320806"/>
    <w:rsid w:val="00321F24"/>
    <w:rsid w:val="00322500"/>
    <w:rsid w:val="00323B00"/>
    <w:rsid w:val="003246A2"/>
    <w:rsid w:val="00324FF9"/>
    <w:rsid w:val="00327B09"/>
    <w:rsid w:val="00330178"/>
    <w:rsid w:val="003305EE"/>
    <w:rsid w:val="00330B90"/>
    <w:rsid w:val="00330EE1"/>
    <w:rsid w:val="00331BAA"/>
    <w:rsid w:val="00332390"/>
    <w:rsid w:val="003331FC"/>
    <w:rsid w:val="003336DD"/>
    <w:rsid w:val="003340BA"/>
    <w:rsid w:val="003342FD"/>
    <w:rsid w:val="00335274"/>
    <w:rsid w:val="00336E3F"/>
    <w:rsid w:val="00337A1D"/>
    <w:rsid w:val="00340199"/>
    <w:rsid w:val="00340B34"/>
    <w:rsid w:val="00340FE5"/>
    <w:rsid w:val="00341096"/>
    <w:rsid w:val="00341A4E"/>
    <w:rsid w:val="00341FB1"/>
    <w:rsid w:val="00342076"/>
    <w:rsid w:val="00342B63"/>
    <w:rsid w:val="003432FE"/>
    <w:rsid w:val="00343595"/>
    <w:rsid w:val="00344346"/>
    <w:rsid w:val="00350F6D"/>
    <w:rsid w:val="0035209F"/>
    <w:rsid w:val="00352E07"/>
    <w:rsid w:val="00354731"/>
    <w:rsid w:val="00354D5A"/>
    <w:rsid w:val="0035662E"/>
    <w:rsid w:val="00356BCB"/>
    <w:rsid w:val="00360943"/>
    <w:rsid w:val="00362586"/>
    <w:rsid w:val="00363A6B"/>
    <w:rsid w:val="00364B91"/>
    <w:rsid w:val="00365B28"/>
    <w:rsid w:val="00367472"/>
    <w:rsid w:val="003679AA"/>
    <w:rsid w:val="00367CB5"/>
    <w:rsid w:val="00367D2B"/>
    <w:rsid w:val="003724DD"/>
    <w:rsid w:val="003739FB"/>
    <w:rsid w:val="00373FCF"/>
    <w:rsid w:val="003757EE"/>
    <w:rsid w:val="00376817"/>
    <w:rsid w:val="00377909"/>
    <w:rsid w:val="00377B43"/>
    <w:rsid w:val="00381062"/>
    <w:rsid w:val="003814EF"/>
    <w:rsid w:val="00381852"/>
    <w:rsid w:val="0038196D"/>
    <w:rsid w:val="00381FE0"/>
    <w:rsid w:val="00382266"/>
    <w:rsid w:val="00382DC6"/>
    <w:rsid w:val="00382EE2"/>
    <w:rsid w:val="0038313B"/>
    <w:rsid w:val="0038378A"/>
    <w:rsid w:val="003838C9"/>
    <w:rsid w:val="00384A8C"/>
    <w:rsid w:val="00384F0B"/>
    <w:rsid w:val="0038525A"/>
    <w:rsid w:val="003852F4"/>
    <w:rsid w:val="00385608"/>
    <w:rsid w:val="003874A2"/>
    <w:rsid w:val="00387A96"/>
    <w:rsid w:val="003900AE"/>
    <w:rsid w:val="0039077E"/>
    <w:rsid w:val="00392BED"/>
    <w:rsid w:val="0039304B"/>
    <w:rsid w:val="003931C8"/>
    <w:rsid w:val="00393A91"/>
    <w:rsid w:val="00394424"/>
    <w:rsid w:val="003948B2"/>
    <w:rsid w:val="00396039"/>
    <w:rsid w:val="0039639B"/>
    <w:rsid w:val="00396D67"/>
    <w:rsid w:val="0039761A"/>
    <w:rsid w:val="003A03F7"/>
    <w:rsid w:val="003A17E7"/>
    <w:rsid w:val="003A2EEE"/>
    <w:rsid w:val="003A31AD"/>
    <w:rsid w:val="003A369B"/>
    <w:rsid w:val="003A3AE0"/>
    <w:rsid w:val="003A5396"/>
    <w:rsid w:val="003A5448"/>
    <w:rsid w:val="003A55F8"/>
    <w:rsid w:val="003A5D34"/>
    <w:rsid w:val="003A6BF9"/>
    <w:rsid w:val="003A6E5A"/>
    <w:rsid w:val="003B164D"/>
    <w:rsid w:val="003B18DF"/>
    <w:rsid w:val="003B1DA8"/>
    <w:rsid w:val="003B25EC"/>
    <w:rsid w:val="003B26F8"/>
    <w:rsid w:val="003B2860"/>
    <w:rsid w:val="003B4677"/>
    <w:rsid w:val="003B488D"/>
    <w:rsid w:val="003B4938"/>
    <w:rsid w:val="003B4A43"/>
    <w:rsid w:val="003B52CE"/>
    <w:rsid w:val="003B5800"/>
    <w:rsid w:val="003B5A04"/>
    <w:rsid w:val="003B5D44"/>
    <w:rsid w:val="003B6394"/>
    <w:rsid w:val="003B6C92"/>
    <w:rsid w:val="003B7136"/>
    <w:rsid w:val="003C0729"/>
    <w:rsid w:val="003C0772"/>
    <w:rsid w:val="003C0C30"/>
    <w:rsid w:val="003C313A"/>
    <w:rsid w:val="003C3323"/>
    <w:rsid w:val="003C346E"/>
    <w:rsid w:val="003C3642"/>
    <w:rsid w:val="003C469D"/>
    <w:rsid w:val="003C4FB7"/>
    <w:rsid w:val="003C6971"/>
    <w:rsid w:val="003C7BED"/>
    <w:rsid w:val="003C7D14"/>
    <w:rsid w:val="003D0AFB"/>
    <w:rsid w:val="003D0C74"/>
    <w:rsid w:val="003D1902"/>
    <w:rsid w:val="003D310A"/>
    <w:rsid w:val="003D43B8"/>
    <w:rsid w:val="003D4EA1"/>
    <w:rsid w:val="003D5CAF"/>
    <w:rsid w:val="003D729B"/>
    <w:rsid w:val="003D77A8"/>
    <w:rsid w:val="003D7CB1"/>
    <w:rsid w:val="003E0074"/>
    <w:rsid w:val="003E1BEE"/>
    <w:rsid w:val="003E28B2"/>
    <w:rsid w:val="003E31E8"/>
    <w:rsid w:val="003E3335"/>
    <w:rsid w:val="003E381D"/>
    <w:rsid w:val="003E3C3B"/>
    <w:rsid w:val="003E42EA"/>
    <w:rsid w:val="003E4958"/>
    <w:rsid w:val="003E4D93"/>
    <w:rsid w:val="003E4FAF"/>
    <w:rsid w:val="003E7199"/>
    <w:rsid w:val="003E7370"/>
    <w:rsid w:val="003E757D"/>
    <w:rsid w:val="003F01AC"/>
    <w:rsid w:val="003F15AB"/>
    <w:rsid w:val="003F1654"/>
    <w:rsid w:val="003F2E3B"/>
    <w:rsid w:val="003F381C"/>
    <w:rsid w:val="003F4A22"/>
    <w:rsid w:val="003F52D5"/>
    <w:rsid w:val="003F69AA"/>
    <w:rsid w:val="00400159"/>
    <w:rsid w:val="00402DB1"/>
    <w:rsid w:val="004038E6"/>
    <w:rsid w:val="00405F0B"/>
    <w:rsid w:val="00406303"/>
    <w:rsid w:val="00407BFC"/>
    <w:rsid w:val="00410067"/>
    <w:rsid w:val="00410941"/>
    <w:rsid w:val="00410BF9"/>
    <w:rsid w:val="0041140A"/>
    <w:rsid w:val="0041241F"/>
    <w:rsid w:val="00413106"/>
    <w:rsid w:val="004132B6"/>
    <w:rsid w:val="00413B5C"/>
    <w:rsid w:val="0041509A"/>
    <w:rsid w:val="004175F1"/>
    <w:rsid w:val="00420EA0"/>
    <w:rsid w:val="004215CC"/>
    <w:rsid w:val="00422A58"/>
    <w:rsid w:val="00423243"/>
    <w:rsid w:val="00423523"/>
    <w:rsid w:val="00423542"/>
    <w:rsid w:val="004245EC"/>
    <w:rsid w:val="00425E09"/>
    <w:rsid w:val="00426396"/>
    <w:rsid w:val="00426B16"/>
    <w:rsid w:val="00426C19"/>
    <w:rsid w:val="00426D14"/>
    <w:rsid w:val="00427037"/>
    <w:rsid w:val="004272C6"/>
    <w:rsid w:val="00427908"/>
    <w:rsid w:val="00431A70"/>
    <w:rsid w:val="00431B01"/>
    <w:rsid w:val="00431C16"/>
    <w:rsid w:val="00433B4C"/>
    <w:rsid w:val="00433F60"/>
    <w:rsid w:val="004346B3"/>
    <w:rsid w:val="00435628"/>
    <w:rsid w:val="00435F37"/>
    <w:rsid w:val="0043758C"/>
    <w:rsid w:val="00443769"/>
    <w:rsid w:val="00444560"/>
    <w:rsid w:val="00444708"/>
    <w:rsid w:val="00444D6B"/>
    <w:rsid w:val="004452B7"/>
    <w:rsid w:val="0044626E"/>
    <w:rsid w:val="004464F5"/>
    <w:rsid w:val="00447A83"/>
    <w:rsid w:val="00447F9C"/>
    <w:rsid w:val="00451655"/>
    <w:rsid w:val="00453097"/>
    <w:rsid w:val="00454495"/>
    <w:rsid w:val="004547DB"/>
    <w:rsid w:val="0045604F"/>
    <w:rsid w:val="00456B45"/>
    <w:rsid w:val="00457BD7"/>
    <w:rsid w:val="00460489"/>
    <w:rsid w:val="00461412"/>
    <w:rsid w:val="0046142B"/>
    <w:rsid w:val="0046640F"/>
    <w:rsid w:val="00470691"/>
    <w:rsid w:val="00470E08"/>
    <w:rsid w:val="00471F52"/>
    <w:rsid w:val="00472630"/>
    <w:rsid w:val="004726F7"/>
    <w:rsid w:val="00475799"/>
    <w:rsid w:val="004758D8"/>
    <w:rsid w:val="00475CB3"/>
    <w:rsid w:val="00477550"/>
    <w:rsid w:val="00482156"/>
    <w:rsid w:val="00482523"/>
    <w:rsid w:val="00482861"/>
    <w:rsid w:val="00483053"/>
    <w:rsid w:val="004875C7"/>
    <w:rsid w:val="00487B75"/>
    <w:rsid w:val="00490A2F"/>
    <w:rsid w:val="00490D5D"/>
    <w:rsid w:val="004910C3"/>
    <w:rsid w:val="0049119A"/>
    <w:rsid w:val="00491A49"/>
    <w:rsid w:val="00492D09"/>
    <w:rsid w:val="00494027"/>
    <w:rsid w:val="00494296"/>
    <w:rsid w:val="00494816"/>
    <w:rsid w:val="00494FEE"/>
    <w:rsid w:val="00495174"/>
    <w:rsid w:val="00495E97"/>
    <w:rsid w:val="00496075"/>
    <w:rsid w:val="00496D83"/>
    <w:rsid w:val="00497ECE"/>
    <w:rsid w:val="004A0F7B"/>
    <w:rsid w:val="004A16BE"/>
    <w:rsid w:val="004A17A4"/>
    <w:rsid w:val="004A1EF0"/>
    <w:rsid w:val="004A2CE2"/>
    <w:rsid w:val="004A3002"/>
    <w:rsid w:val="004A564B"/>
    <w:rsid w:val="004A5712"/>
    <w:rsid w:val="004A571F"/>
    <w:rsid w:val="004A5A69"/>
    <w:rsid w:val="004A7504"/>
    <w:rsid w:val="004A7F2A"/>
    <w:rsid w:val="004B03ED"/>
    <w:rsid w:val="004B12A6"/>
    <w:rsid w:val="004B1E16"/>
    <w:rsid w:val="004B276D"/>
    <w:rsid w:val="004B3582"/>
    <w:rsid w:val="004B3D9C"/>
    <w:rsid w:val="004B3E39"/>
    <w:rsid w:val="004B484D"/>
    <w:rsid w:val="004B56B1"/>
    <w:rsid w:val="004B64AA"/>
    <w:rsid w:val="004B68FA"/>
    <w:rsid w:val="004B6F45"/>
    <w:rsid w:val="004B74A9"/>
    <w:rsid w:val="004C2AC6"/>
    <w:rsid w:val="004C4271"/>
    <w:rsid w:val="004C52D0"/>
    <w:rsid w:val="004C5E37"/>
    <w:rsid w:val="004C6417"/>
    <w:rsid w:val="004D20D7"/>
    <w:rsid w:val="004D4585"/>
    <w:rsid w:val="004D4833"/>
    <w:rsid w:val="004D4B84"/>
    <w:rsid w:val="004D700F"/>
    <w:rsid w:val="004E0116"/>
    <w:rsid w:val="004E1296"/>
    <w:rsid w:val="004E1AB9"/>
    <w:rsid w:val="004E5AE3"/>
    <w:rsid w:val="004E7E94"/>
    <w:rsid w:val="004F0660"/>
    <w:rsid w:val="004F0C86"/>
    <w:rsid w:val="004F140A"/>
    <w:rsid w:val="004F292E"/>
    <w:rsid w:val="004F325D"/>
    <w:rsid w:val="004F3E2F"/>
    <w:rsid w:val="004F3F42"/>
    <w:rsid w:val="004F4F23"/>
    <w:rsid w:val="004F580B"/>
    <w:rsid w:val="004F5E17"/>
    <w:rsid w:val="004F60A1"/>
    <w:rsid w:val="004F64FD"/>
    <w:rsid w:val="004F7066"/>
    <w:rsid w:val="004F757F"/>
    <w:rsid w:val="004F77DA"/>
    <w:rsid w:val="00500A01"/>
    <w:rsid w:val="00502DC5"/>
    <w:rsid w:val="0050330B"/>
    <w:rsid w:val="00503A25"/>
    <w:rsid w:val="00504227"/>
    <w:rsid w:val="00506251"/>
    <w:rsid w:val="005064D6"/>
    <w:rsid w:val="005066C6"/>
    <w:rsid w:val="00506D89"/>
    <w:rsid w:val="00507EAE"/>
    <w:rsid w:val="0051017F"/>
    <w:rsid w:val="00511184"/>
    <w:rsid w:val="00511439"/>
    <w:rsid w:val="005118C6"/>
    <w:rsid w:val="00512EEF"/>
    <w:rsid w:val="005134FE"/>
    <w:rsid w:val="00515A01"/>
    <w:rsid w:val="00520371"/>
    <w:rsid w:val="0052038B"/>
    <w:rsid w:val="005205FA"/>
    <w:rsid w:val="00521321"/>
    <w:rsid w:val="00521705"/>
    <w:rsid w:val="0052296E"/>
    <w:rsid w:val="00523D04"/>
    <w:rsid w:val="00527319"/>
    <w:rsid w:val="005300EB"/>
    <w:rsid w:val="00530551"/>
    <w:rsid w:val="0053078B"/>
    <w:rsid w:val="00533DAC"/>
    <w:rsid w:val="00533DB0"/>
    <w:rsid w:val="005346E4"/>
    <w:rsid w:val="00534979"/>
    <w:rsid w:val="005360BF"/>
    <w:rsid w:val="005360FB"/>
    <w:rsid w:val="00537309"/>
    <w:rsid w:val="00537854"/>
    <w:rsid w:val="00540FA2"/>
    <w:rsid w:val="00541519"/>
    <w:rsid w:val="005417B6"/>
    <w:rsid w:val="0054196B"/>
    <w:rsid w:val="0054272A"/>
    <w:rsid w:val="00542D49"/>
    <w:rsid w:val="005437C0"/>
    <w:rsid w:val="005473CD"/>
    <w:rsid w:val="00551701"/>
    <w:rsid w:val="005517CE"/>
    <w:rsid w:val="00552B2B"/>
    <w:rsid w:val="00554BD6"/>
    <w:rsid w:val="00554BE7"/>
    <w:rsid w:val="00554CE6"/>
    <w:rsid w:val="00555268"/>
    <w:rsid w:val="00557012"/>
    <w:rsid w:val="0055711C"/>
    <w:rsid w:val="005574BC"/>
    <w:rsid w:val="005577AC"/>
    <w:rsid w:val="00557A7C"/>
    <w:rsid w:val="00560102"/>
    <w:rsid w:val="0056017A"/>
    <w:rsid w:val="00561052"/>
    <w:rsid w:val="0056258D"/>
    <w:rsid w:val="00562C3C"/>
    <w:rsid w:val="00562F5C"/>
    <w:rsid w:val="00564616"/>
    <w:rsid w:val="005653AA"/>
    <w:rsid w:val="00565FCF"/>
    <w:rsid w:val="0056648C"/>
    <w:rsid w:val="005665D9"/>
    <w:rsid w:val="005670F0"/>
    <w:rsid w:val="00567645"/>
    <w:rsid w:val="0057056B"/>
    <w:rsid w:val="00570CF6"/>
    <w:rsid w:val="00571AD7"/>
    <w:rsid w:val="00571B85"/>
    <w:rsid w:val="0057209A"/>
    <w:rsid w:val="005724F2"/>
    <w:rsid w:val="00573DD7"/>
    <w:rsid w:val="005743D9"/>
    <w:rsid w:val="00575CE1"/>
    <w:rsid w:val="00576214"/>
    <w:rsid w:val="00577245"/>
    <w:rsid w:val="005775D8"/>
    <w:rsid w:val="005807B0"/>
    <w:rsid w:val="00580A80"/>
    <w:rsid w:val="00580FDF"/>
    <w:rsid w:val="00581D4D"/>
    <w:rsid w:val="005838FF"/>
    <w:rsid w:val="00583B44"/>
    <w:rsid w:val="00583C76"/>
    <w:rsid w:val="005858BF"/>
    <w:rsid w:val="0058634A"/>
    <w:rsid w:val="0059100A"/>
    <w:rsid w:val="00595144"/>
    <w:rsid w:val="0059592E"/>
    <w:rsid w:val="00595C7D"/>
    <w:rsid w:val="005A1038"/>
    <w:rsid w:val="005A1150"/>
    <w:rsid w:val="005A1737"/>
    <w:rsid w:val="005A434D"/>
    <w:rsid w:val="005A4431"/>
    <w:rsid w:val="005A5673"/>
    <w:rsid w:val="005B03A6"/>
    <w:rsid w:val="005B0800"/>
    <w:rsid w:val="005B1B04"/>
    <w:rsid w:val="005B1D81"/>
    <w:rsid w:val="005B2C37"/>
    <w:rsid w:val="005B2CB7"/>
    <w:rsid w:val="005B2CD9"/>
    <w:rsid w:val="005B35AA"/>
    <w:rsid w:val="005B40F7"/>
    <w:rsid w:val="005B77DD"/>
    <w:rsid w:val="005C1354"/>
    <w:rsid w:val="005C183A"/>
    <w:rsid w:val="005C1EAD"/>
    <w:rsid w:val="005C3494"/>
    <w:rsid w:val="005C3B4D"/>
    <w:rsid w:val="005C42C7"/>
    <w:rsid w:val="005C553E"/>
    <w:rsid w:val="005C5671"/>
    <w:rsid w:val="005C585A"/>
    <w:rsid w:val="005C635D"/>
    <w:rsid w:val="005C6B79"/>
    <w:rsid w:val="005D0413"/>
    <w:rsid w:val="005D0D82"/>
    <w:rsid w:val="005D4E41"/>
    <w:rsid w:val="005D6745"/>
    <w:rsid w:val="005D6D49"/>
    <w:rsid w:val="005D7E6C"/>
    <w:rsid w:val="005E0CCC"/>
    <w:rsid w:val="005E11CB"/>
    <w:rsid w:val="005E1229"/>
    <w:rsid w:val="005E15DC"/>
    <w:rsid w:val="005E176B"/>
    <w:rsid w:val="005E1AC9"/>
    <w:rsid w:val="005E33B1"/>
    <w:rsid w:val="005E6E9A"/>
    <w:rsid w:val="005E7659"/>
    <w:rsid w:val="005F29EC"/>
    <w:rsid w:val="005F2DE0"/>
    <w:rsid w:val="005F3F06"/>
    <w:rsid w:val="005F4A4A"/>
    <w:rsid w:val="005F53D7"/>
    <w:rsid w:val="005F546B"/>
    <w:rsid w:val="006006B3"/>
    <w:rsid w:val="00601B1F"/>
    <w:rsid w:val="006026F9"/>
    <w:rsid w:val="0060280C"/>
    <w:rsid w:val="00603A06"/>
    <w:rsid w:val="00604FF1"/>
    <w:rsid w:val="00605737"/>
    <w:rsid w:val="00605DD7"/>
    <w:rsid w:val="006064C0"/>
    <w:rsid w:val="00607035"/>
    <w:rsid w:val="006072A0"/>
    <w:rsid w:val="00611A78"/>
    <w:rsid w:val="0061368E"/>
    <w:rsid w:val="00613B69"/>
    <w:rsid w:val="006151A9"/>
    <w:rsid w:val="00615591"/>
    <w:rsid w:val="00616357"/>
    <w:rsid w:val="0061718B"/>
    <w:rsid w:val="006202FD"/>
    <w:rsid w:val="00620508"/>
    <w:rsid w:val="00622874"/>
    <w:rsid w:val="00622B60"/>
    <w:rsid w:val="00625693"/>
    <w:rsid w:val="006263CB"/>
    <w:rsid w:val="00626EA8"/>
    <w:rsid w:val="006273CE"/>
    <w:rsid w:val="006277F4"/>
    <w:rsid w:val="00627F90"/>
    <w:rsid w:val="00630741"/>
    <w:rsid w:val="00630E93"/>
    <w:rsid w:val="00631CA5"/>
    <w:rsid w:val="00631CC5"/>
    <w:rsid w:val="00632606"/>
    <w:rsid w:val="00636508"/>
    <w:rsid w:val="00636A3C"/>
    <w:rsid w:val="00636C52"/>
    <w:rsid w:val="00637059"/>
    <w:rsid w:val="0063751B"/>
    <w:rsid w:val="00637E43"/>
    <w:rsid w:val="0064105C"/>
    <w:rsid w:val="00641EB3"/>
    <w:rsid w:val="006425B8"/>
    <w:rsid w:val="0064276E"/>
    <w:rsid w:val="00643013"/>
    <w:rsid w:val="00643356"/>
    <w:rsid w:val="00643B4C"/>
    <w:rsid w:val="006441B4"/>
    <w:rsid w:val="0064439B"/>
    <w:rsid w:val="0064525B"/>
    <w:rsid w:val="0064624F"/>
    <w:rsid w:val="00646CBA"/>
    <w:rsid w:val="00647910"/>
    <w:rsid w:val="006504E0"/>
    <w:rsid w:val="00651BFD"/>
    <w:rsid w:val="0065257E"/>
    <w:rsid w:val="00652B8D"/>
    <w:rsid w:val="006533E3"/>
    <w:rsid w:val="00653621"/>
    <w:rsid w:val="00653B99"/>
    <w:rsid w:val="0065418A"/>
    <w:rsid w:val="006543B6"/>
    <w:rsid w:val="00656E26"/>
    <w:rsid w:val="00660C62"/>
    <w:rsid w:val="00660D50"/>
    <w:rsid w:val="006622E2"/>
    <w:rsid w:val="00662D69"/>
    <w:rsid w:val="00662E93"/>
    <w:rsid w:val="00663ADF"/>
    <w:rsid w:val="006641E3"/>
    <w:rsid w:val="006661ED"/>
    <w:rsid w:val="00667A6D"/>
    <w:rsid w:val="00670E38"/>
    <w:rsid w:val="006717C3"/>
    <w:rsid w:val="00671ACC"/>
    <w:rsid w:val="00671ACF"/>
    <w:rsid w:val="00673691"/>
    <w:rsid w:val="006740E7"/>
    <w:rsid w:val="00674B83"/>
    <w:rsid w:val="006754B5"/>
    <w:rsid w:val="00676984"/>
    <w:rsid w:val="00676A64"/>
    <w:rsid w:val="00676B0F"/>
    <w:rsid w:val="0068012A"/>
    <w:rsid w:val="006809AF"/>
    <w:rsid w:val="00682D9C"/>
    <w:rsid w:val="00683487"/>
    <w:rsid w:val="00683944"/>
    <w:rsid w:val="00685E51"/>
    <w:rsid w:val="0069013E"/>
    <w:rsid w:val="006909B5"/>
    <w:rsid w:val="006915F6"/>
    <w:rsid w:val="00691DB5"/>
    <w:rsid w:val="006949EF"/>
    <w:rsid w:val="00695575"/>
    <w:rsid w:val="0069659E"/>
    <w:rsid w:val="006965B5"/>
    <w:rsid w:val="00696962"/>
    <w:rsid w:val="006A1104"/>
    <w:rsid w:val="006A1277"/>
    <w:rsid w:val="006A13AE"/>
    <w:rsid w:val="006A17DD"/>
    <w:rsid w:val="006A1E8B"/>
    <w:rsid w:val="006A3472"/>
    <w:rsid w:val="006A3515"/>
    <w:rsid w:val="006A41FB"/>
    <w:rsid w:val="006A53F2"/>
    <w:rsid w:val="006A5827"/>
    <w:rsid w:val="006A61E1"/>
    <w:rsid w:val="006B2B7A"/>
    <w:rsid w:val="006B2C7C"/>
    <w:rsid w:val="006B3D4B"/>
    <w:rsid w:val="006B4C6D"/>
    <w:rsid w:val="006B4CC5"/>
    <w:rsid w:val="006B6653"/>
    <w:rsid w:val="006B6D97"/>
    <w:rsid w:val="006B6DCD"/>
    <w:rsid w:val="006C034B"/>
    <w:rsid w:val="006C0668"/>
    <w:rsid w:val="006C082B"/>
    <w:rsid w:val="006C17A5"/>
    <w:rsid w:val="006C1A33"/>
    <w:rsid w:val="006C1BC5"/>
    <w:rsid w:val="006C29F1"/>
    <w:rsid w:val="006C3040"/>
    <w:rsid w:val="006C4B0D"/>
    <w:rsid w:val="006C5F2B"/>
    <w:rsid w:val="006C6454"/>
    <w:rsid w:val="006C7280"/>
    <w:rsid w:val="006C76D5"/>
    <w:rsid w:val="006C79CA"/>
    <w:rsid w:val="006D0AA4"/>
    <w:rsid w:val="006D1C85"/>
    <w:rsid w:val="006D1DE1"/>
    <w:rsid w:val="006D1E04"/>
    <w:rsid w:val="006D313D"/>
    <w:rsid w:val="006D3A12"/>
    <w:rsid w:val="006D50CA"/>
    <w:rsid w:val="006D512D"/>
    <w:rsid w:val="006D6212"/>
    <w:rsid w:val="006D6FBF"/>
    <w:rsid w:val="006E023C"/>
    <w:rsid w:val="006E251F"/>
    <w:rsid w:val="006E3019"/>
    <w:rsid w:val="006E30F2"/>
    <w:rsid w:val="006E3465"/>
    <w:rsid w:val="006E3FC7"/>
    <w:rsid w:val="006E4368"/>
    <w:rsid w:val="006E441C"/>
    <w:rsid w:val="006E4F80"/>
    <w:rsid w:val="006E5140"/>
    <w:rsid w:val="006E653C"/>
    <w:rsid w:val="006E690C"/>
    <w:rsid w:val="006E751A"/>
    <w:rsid w:val="006E7DBB"/>
    <w:rsid w:val="006F044D"/>
    <w:rsid w:val="006F091B"/>
    <w:rsid w:val="006F0CEC"/>
    <w:rsid w:val="006F2D72"/>
    <w:rsid w:val="006F2E3E"/>
    <w:rsid w:val="006F3288"/>
    <w:rsid w:val="006F3F6A"/>
    <w:rsid w:val="006F5695"/>
    <w:rsid w:val="006F590D"/>
    <w:rsid w:val="00700200"/>
    <w:rsid w:val="007003E3"/>
    <w:rsid w:val="00701053"/>
    <w:rsid w:val="00701207"/>
    <w:rsid w:val="00701353"/>
    <w:rsid w:val="007029B7"/>
    <w:rsid w:val="007030D5"/>
    <w:rsid w:val="007031AD"/>
    <w:rsid w:val="00703334"/>
    <w:rsid w:val="00703C22"/>
    <w:rsid w:val="0070713E"/>
    <w:rsid w:val="00707B02"/>
    <w:rsid w:val="00707FD6"/>
    <w:rsid w:val="007113B9"/>
    <w:rsid w:val="007122FB"/>
    <w:rsid w:val="00712B55"/>
    <w:rsid w:val="00712BF8"/>
    <w:rsid w:val="007145CE"/>
    <w:rsid w:val="0071559B"/>
    <w:rsid w:val="00715A01"/>
    <w:rsid w:val="00715BF5"/>
    <w:rsid w:val="00716E2D"/>
    <w:rsid w:val="00717821"/>
    <w:rsid w:val="00720634"/>
    <w:rsid w:val="0072068E"/>
    <w:rsid w:val="0072078E"/>
    <w:rsid w:val="007209D0"/>
    <w:rsid w:val="0072215F"/>
    <w:rsid w:val="00722172"/>
    <w:rsid w:val="007225E2"/>
    <w:rsid w:val="007258B1"/>
    <w:rsid w:val="00725A1A"/>
    <w:rsid w:val="00725BF2"/>
    <w:rsid w:val="007263A0"/>
    <w:rsid w:val="007314A6"/>
    <w:rsid w:val="00732C06"/>
    <w:rsid w:val="00733ACB"/>
    <w:rsid w:val="00735C3D"/>
    <w:rsid w:val="007409CA"/>
    <w:rsid w:val="00742BFE"/>
    <w:rsid w:val="00743728"/>
    <w:rsid w:val="0074540C"/>
    <w:rsid w:val="00746E04"/>
    <w:rsid w:val="007500B8"/>
    <w:rsid w:val="007502C3"/>
    <w:rsid w:val="0075042B"/>
    <w:rsid w:val="007504EC"/>
    <w:rsid w:val="0075096D"/>
    <w:rsid w:val="00750AEA"/>
    <w:rsid w:val="00751435"/>
    <w:rsid w:val="007516D5"/>
    <w:rsid w:val="0075198C"/>
    <w:rsid w:val="007525DC"/>
    <w:rsid w:val="00755075"/>
    <w:rsid w:val="007556CE"/>
    <w:rsid w:val="00755EA3"/>
    <w:rsid w:val="00756C9D"/>
    <w:rsid w:val="0075782B"/>
    <w:rsid w:val="00760173"/>
    <w:rsid w:val="007633A7"/>
    <w:rsid w:val="00763BB8"/>
    <w:rsid w:val="00764F19"/>
    <w:rsid w:val="00765689"/>
    <w:rsid w:val="00765C20"/>
    <w:rsid w:val="00765E07"/>
    <w:rsid w:val="00765F6B"/>
    <w:rsid w:val="007669A5"/>
    <w:rsid w:val="00767883"/>
    <w:rsid w:val="00770A09"/>
    <w:rsid w:val="00771AA6"/>
    <w:rsid w:val="0077315A"/>
    <w:rsid w:val="007738B3"/>
    <w:rsid w:val="007746C5"/>
    <w:rsid w:val="00775225"/>
    <w:rsid w:val="00776531"/>
    <w:rsid w:val="00776D4A"/>
    <w:rsid w:val="00777880"/>
    <w:rsid w:val="00777ED9"/>
    <w:rsid w:val="00781C0C"/>
    <w:rsid w:val="007830C6"/>
    <w:rsid w:val="007858B0"/>
    <w:rsid w:val="00791241"/>
    <w:rsid w:val="0079197F"/>
    <w:rsid w:val="00792549"/>
    <w:rsid w:val="00792D7C"/>
    <w:rsid w:val="00792E5F"/>
    <w:rsid w:val="00792F5E"/>
    <w:rsid w:val="00793A4A"/>
    <w:rsid w:val="0079462E"/>
    <w:rsid w:val="00794EFC"/>
    <w:rsid w:val="00795D24"/>
    <w:rsid w:val="00796045"/>
    <w:rsid w:val="0079755B"/>
    <w:rsid w:val="00797AB8"/>
    <w:rsid w:val="007A1119"/>
    <w:rsid w:val="007A1FC3"/>
    <w:rsid w:val="007A4193"/>
    <w:rsid w:val="007A43DB"/>
    <w:rsid w:val="007A5BAA"/>
    <w:rsid w:val="007A5D2E"/>
    <w:rsid w:val="007A69F1"/>
    <w:rsid w:val="007A7233"/>
    <w:rsid w:val="007A7D50"/>
    <w:rsid w:val="007B0900"/>
    <w:rsid w:val="007B0B2F"/>
    <w:rsid w:val="007B0EF2"/>
    <w:rsid w:val="007B101A"/>
    <w:rsid w:val="007B1535"/>
    <w:rsid w:val="007B17D6"/>
    <w:rsid w:val="007B1ACB"/>
    <w:rsid w:val="007B247B"/>
    <w:rsid w:val="007B2A66"/>
    <w:rsid w:val="007B39DD"/>
    <w:rsid w:val="007B5C24"/>
    <w:rsid w:val="007B60A1"/>
    <w:rsid w:val="007C0439"/>
    <w:rsid w:val="007C0EC4"/>
    <w:rsid w:val="007C12C3"/>
    <w:rsid w:val="007C1F04"/>
    <w:rsid w:val="007C1F5D"/>
    <w:rsid w:val="007C274D"/>
    <w:rsid w:val="007C2ACF"/>
    <w:rsid w:val="007C2BAE"/>
    <w:rsid w:val="007C2D47"/>
    <w:rsid w:val="007C3B59"/>
    <w:rsid w:val="007C5480"/>
    <w:rsid w:val="007C64A7"/>
    <w:rsid w:val="007C7923"/>
    <w:rsid w:val="007C7DD9"/>
    <w:rsid w:val="007D027F"/>
    <w:rsid w:val="007D1840"/>
    <w:rsid w:val="007D199D"/>
    <w:rsid w:val="007D1C9F"/>
    <w:rsid w:val="007D22B7"/>
    <w:rsid w:val="007D2D22"/>
    <w:rsid w:val="007D32F0"/>
    <w:rsid w:val="007D3CEC"/>
    <w:rsid w:val="007D3CFE"/>
    <w:rsid w:val="007D4AAC"/>
    <w:rsid w:val="007D4B15"/>
    <w:rsid w:val="007D4E8F"/>
    <w:rsid w:val="007D598F"/>
    <w:rsid w:val="007D5D4E"/>
    <w:rsid w:val="007D67BC"/>
    <w:rsid w:val="007E789E"/>
    <w:rsid w:val="007E7F3A"/>
    <w:rsid w:val="007F03CA"/>
    <w:rsid w:val="007F36B8"/>
    <w:rsid w:val="007F39DE"/>
    <w:rsid w:val="007F3C7F"/>
    <w:rsid w:val="007F4BBF"/>
    <w:rsid w:val="007F5BDC"/>
    <w:rsid w:val="007F6A5B"/>
    <w:rsid w:val="00802A71"/>
    <w:rsid w:val="00802CA6"/>
    <w:rsid w:val="008034BB"/>
    <w:rsid w:val="00803544"/>
    <w:rsid w:val="00803D3F"/>
    <w:rsid w:val="008042C8"/>
    <w:rsid w:val="00804B21"/>
    <w:rsid w:val="00805FCE"/>
    <w:rsid w:val="008065AB"/>
    <w:rsid w:val="008070EB"/>
    <w:rsid w:val="008078D1"/>
    <w:rsid w:val="00807936"/>
    <w:rsid w:val="00810107"/>
    <w:rsid w:val="00812AE3"/>
    <w:rsid w:val="008138E8"/>
    <w:rsid w:val="00814B4A"/>
    <w:rsid w:val="00815175"/>
    <w:rsid w:val="0081517B"/>
    <w:rsid w:val="00815DD5"/>
    <w:rsid w:val="00815E4E"/>
    <w:rsid w:val="008164C5"/>
    <w:rsid w:val="00816B37"/>
    <w:rsid w:val="008178DA"/>
    <w:rsid w:val="008216FC"/>
    <w:rsid w:val="00822082"/>
    <w:rsid w:val="00822149"/>
    <w:rsid w:val="00824F4F"/>
    <w:rsid w:val="00824F6F"/>
    <w:rsid w:val="008251F6"/>
    <w:rsid w:val="0082585A"/>
    <w:rsid w:val="00825EF8"/>
    <w:rsid w:val="00826202"/>
    <w:rsid w:val="00827756"/>
    <w:rsid w:val="00831074"/>
    <w:rsid w:val="008311FA"/>
    <w:rsid w:val="00831844"/>
    <w:rsid w:val="00831B6D"/>
    <w:rsid w:val="0083276C"/>
    <w:rsid w:val="008343AC"/>
    <w:rsid w:val="008350FD"/>
    <w:rsid w:val="00835BE7"/>
    <w:rsid w:val="00836988"/>
    <w:rsid w:val="008374D2"/>
    <w:rsid w:val="008403CD"/>
    <w:rsid w:val="00840959"/>
    <w:rsid w:val="00840F2A"/>
    <w:rsid w:val="0084227F"/>
    <w:rsid w:val="008433E0"/>
    <w:rsid w:val="0084403E"/>
    <w:rsid w:val="00845C81"/>
    <w:rsid w:val="008466F7"/>
    <w:rsid w:val="00847086"/>
    <w:rsid w:val="0084767B"/>
    <w:rsid w:val="00851995"/>
    <w:rsid w:val="008519E1"/>
    <w:rsid w:val="008524AD"/>
    <w:rsid w:val="00852B91"/>
    <w:rsid w:val="00852CA4"/>
    <w:rsid w:val="00852FBA"/>
    <w:rsid w:val="00852FC3"/>
    <w:rsid w:val="00853065"/>
    <w:rsid w:val="008542D6"/>
    <w:rsid w:val="00854811"/>
    <w:rsid w:val="00854C6B"/>
    <w:rsid w:val="00854E82"/>
    <w:rsid w:val="00856AC0"/>
    <w:rsid w:val="00857720"/>
    <w:rsid w:val="008626F2"/>
    <w:rsid w:val="00862BC5"/>
    <w:rsid w:val="0086497E"/>
    <w:rsid w:val="008649D7"/>
    <w:rsid w:val="0086589C"/>
    <w:rsid w:val="00865E66"/>
    <w:rsid w:val="00865F65"/>
    <w:rsid w:val="0086639E"/>
    <w:rsid w:val="008678A6"/>
    <w:rsid w:val="008700D6"/>
    <w:rsid w:val="008711AF"/>
    <w:rsid w:val="0087135A"/>
    <w:rsid w:val="00871680"/>
    <w:rsid w:val="00874862"/>
    <w:rsid w:val="00876601"/>
    <w:rsid w:val="00876F62"/>
    <w:rsid w:val="00880808"/>
    <w:rsid w:val="00881B01"/>
    <w:rsid w:val="00881E3F"/>
    <w:rsid w:val="008827A6"/>
    <w:rsid w:val="0088313F"/>
    <w:rsid w:val="00883C5F"/>
    <w:rsid w:val="00884611"/>
    <w:rsid w:val="00885D11"/>
    <w:rsid w:val="00886444"/>
    <w:rsid w:val="00890E50"/>
    <w:rsid w:val="00890F03"/>
    <w:rsid w:val="0089156F"/>
    <w:rsid w:val="00892A44"/>
    <w:rsid w:val="00892BF7"/>
    <w:rsid w:val="008931E0"/>
    <w:rsid w:val="00896FDA"/>
    <w:rsid w:val="00897349"/>
    <w:rsid w:val="00897A1B"/>
    <w:rsid w:val="00897E64"/>
    <w:rsid w:val="008A0B3F"/>
    <w:rsid w:val="008A0D84"/>
    <w:rsid w:val="008A11BE"/>
    <w:rsid w:val="008A1523"/>
    <w:rsid w:val="008A333F"/>
    <w:rsid w:val="008A480B"/>
    <w:rsid w:val="008A4882"/>
    <w:rsid w:val="008A4B85"/>
    <w:rsid w:val="008A4D71"/>
    <w:rsid w:val="008A5407"/>
    <w:rsid w:val="008A5B65"/>
    <w:rsid w:val="008A7656"/>
    <w:rsid w:val="008B1664"/>
    <w:rsid w:val="008B240B"/>
    <w:rsid w:val="008B24F5"/>
    <w:rsid w:val="008B3E57"/>
    <w:rsid w:val="008B4E94"/>
    <w:rsid w:val="008B5E41"/>
    <w:rsid w:val="008B68E1"/>
    <w:rsid w:val="008B7513"/>
    <w:rsid w:val="008B7EA8"/>
    <w:rsid w:val="008C0870"/>
    <w:rsid w:val="008C47EE"/>
    <w:rsid w:val="008C57BB"/>
    <w:rsid w:val="008C6897"/>
    <w:rsid w:val="008C7D51"/>
    <w:rsid w:val="008D0028"/>
    <w:rsid w:val="008D0315"/>
    <w:rsid w:val="008D2A28"/>
    <w:rsid w:val="008D464A"/>
    <w:rsid w:val="008D4B6F"/>
    <w:rsid w:val="008D542E"/>
    <w:rsid w:val="008D5C8C"/>
    <w:rsid w:val="008D63DC"/>
    <w:rsid w:val="008D6694"/>
    <w:rsid w:val="008D6D01"/>
    <w:rsid w:val="008E36D9"/>
    <w:rsid w:val="008E399F"/>
    <w:rsid w:val="008E3C6C"/>
    <w:rsid w:val="008E40B1"/>
    <w:rsid w:val="008E44A3"/>
    <w:rsid w:val="008E5354"/>
    <w:rsid w:val="008E5A73"/>
    <w:rsid w:val="008E606F"/>
    <w:rsid w:val="008E6EC2"/>
    <w:rsid w:val="008E7919"/>
    <w:rsid w:val="008E7B34"/>
    <w:rsid w:val="008F07EF"/>
    <w:rsid w:val="008F0D08"/>
    <w:rsid w:val="008F22B4"/>
    <w:rsid w:val="008F2D41"/>
    <w:rsid w:val="008F34A7"/>
    <w:rsid w:val="008F3C6B"/>
    <w:rsid w:val="008F68CC"/>
    <w:rsid w:val="008F6C5C"/>
    <w:rsid w:val="009002E4"/>
    <w:rsid w:val="009018BD"/>
    <w:rsid w:val="00901E08"/>
    <w:rsid w:val="009034E4"/>
    <w:rsid w:val="00903E49"/>
    <w:rsid w:val="00903E5B"/>
    <w:rsid w:val="009047DF"/>
    <w:rsid w:val="00904C90"/>
    <w:rsid w:val="00904FF8"/>
    <w:rsid w:val="00906DC8"/>
    <w:rsid w:val="0091019B"/>
    <w:rsid w:val="0091027B"/>
    <w:rsid w:val="0091047A"/>
    <w:rsid w:val="00913001"/>
    <w:rsid w:val="0091307A"/>
    <w:rsid w:val="009147A2"/>
    <w:rsid w:val="009153FF"/>
    <w:rsid w:val="009154ED"/>
    <w:rsid w:val="009168A4"/>
    <w:rsid w:val="009202F4"/>
    <w:rsid w:val="009212FB"/>
    <w:rsid w:val="0092214E"/>
    <w:rsid w:val="009226B8"/>
    <w:rsid w:val="00922929"/>
    <w:rsid w:val="009236B2"/>
    <w:rsid w:val="009253BF"/>
    <w:rsid w:val="0092653E"/>
    <w:rsid w:val="0092681C"/>
    <w:rsid w:val="00926AEA"/>
    <w:rsid w:val="00926AEF"/>
    <w:rsid w:val="00926FAF"/>
    <w:rsid w:val="00930D51"/>
    <w:rsid w:val="0093164B"/>
    <w:rsid w:val="00931827"/>
    <w:rsid w:val="00931AB1"/>
    <w:rsid w:val="00931E23"/>
    <w:rsid w:val="00932AE9"/>
    <w:rsid w:val="00933BC9"/>
    <w:rsid w:val="00934B94"/>
    <w:rsid w:val="00934E6C"/>
    <w:rsid w:val="00934F2C"/>
    <w:rsid w:val="009412A5"/>
    <w:rsid w:val="009417B3"/>
    <w:rsid w:val="00941DF5"/>
    <w:rsid w:val="00942675"/>
    <w:rsid w:val="00943B7C"/>
    <w:rsid w:val="00944311"/>
    <w:rsid w:val="0094459B"/>
    <w:rsid w:val="00944E77"/>
    <w:rsid w:val="00945DB0"/>
    <w:rsid w:val="00946080"/>
    <w:rsid w:val="00946C9C"/>
    <w:rsid w:val="00950D74"/>
    <w:rsid w:val="00951E3F"/>
    <w:rsid w:val="0095268A"/>
    <w:rsid w:val="00954B59"/>
    <w:rsid w:val="00955045"/>
    <w:rsid w:val="009550A0"/>
    <w:rsid w:val="009553DE"/>
    <w:rsid w:val="00955881"/>
    <w:rsid w:val="009563AE"/>
    <w:rsid w:val="0095652F"/>
    <w:rsid w:val="00957AA5"/>
    <w:rsid w:val="00961154"/>
    <w:rsid w:val="00961443"/>
    <w:rsid w:val="00962CB5"/>
    <w:rsid w:val="0096320C"/>
    <w:rsid w:val="00964598"/>
    <w:rsid w:val="00964F02"/>
    <w:rsid w:val="0096528B"/>
    <w:rsid w:val="00965E8F"/>
    <w:rsid w:val="0096750E"/>
    <w:rsid w:val="00967899"/>
    <w:rsid w:val="009702E5"/>
    <w:rsid w:val="00970B39"/>
    <w:rsid w:val="00970DD7"/>
    <w:rsid w:val="00971A59"/>
    <w:rsid w:val="00972703"/>
    <w:rsid w:val="009729A4"/>
    <w:rsid w:val="00972D3D"/>
    <w:rsid w:val="00973EF7"/>
    <w:rsid w:val="009740D3"/>
    <w:rsid w:val="00977A6F"/>
    <w:rsid w:val="009804C1"/>
    <w:rsid w:val="009813EB"/>
    <w:rsid w:val="009821F5"/>
    <w:rsid w:val="009834E4"/>
    <w:rsid w:val="009842F8"/>
    <w:rsid w:val="009849AF"/>
    <w:rsid w:val="00986447"/>
    <w:rsid w:val="009876DB"/>
    <w:rsid w:val="00987D22"/>
    <w:rsid w:val="00990A3C"/>
    <w:rsid w:val="00990DC2"/>
    <w:rsid w:val="009916A1"/>
    <w:rsid w:val="0099210B"/>
    <w:rsid w:val="00992586"/>
    <w:rsid w:val="0099367B"/>
    <w:rsid w:val="009941A0"/>
    <w:rsid w:val="00994BF3"/>
    <w:rsid w:val="00994D1E"/>
    <w:rsid w:val="00995AE6"/>
    <w:rsid w:val="00995EB9"/>
    <w:rsid w:val="00997802"/>
    <w:rsid w:val="009A0660"/>
    <w:rsid w:val="009A0C51"/>
    <w:rsid w:val="009A2608"/>
    <w:rsid w:val="009A2D26"/>
    <w:rsid w:val="009A384C"/>
    <w:rsid w:val="009A3DF1"/>
    <w:rsid w:val="009A6575"/>
    <w:rsid w:val="009A662D"/>
    <w:rsid w:val="009A6E53"/>
    <w:rsid w:val="009A7EB2"/>
    <w:rsid w:val="009B0C65"/>
    <w:rsid w:val="009B16CF"/>
    <w:rsid w:val="009B173C"/>
    <w:rsid w:val="009B1C8E"/>
    <w:rsid w:val="009B2162"/>
    <w:rsid w:val="009B2355"/>
    <w:rsid w:val="009B2ACF"/>
    <w:rsid w:val="009B623F"/>
    <w:rsid w:val="009B66EB"/>
    <w:rsid w:val="009B6AAD"/>
    <w:rsid w:val="009B6D45"/>
    <w:rsid w:val="009B6F58"/>
    <w:rsid w:val="009B7988"/>
    <w:rsid w:val="009C015F"/>
    <w:rsid w:val="009C1FC5"/>
    <w:rsid w:val="009C2BE6"/>
    <w:rsid w:val="009C3421"/>
    <w:rsid w:val="009C37FD"/>
    <w:rsid w:val="009C4736"/>
    <w:rsid w:val="009C48A9"/>
    <w:rsid w:val="009C4DA7"/>
    <w:rsid w:val="009C5757"/>
    <w:rsid w:val="009C576D"/>
    <w:rsid w:val="009C60B0"/>
    <w:rsid w:val="009C6E35"/>
    <w:rsid w:val="009C766B"/>
    <w:rsid w:val="009C7A45"/>
    <w:rsid w:val="009C7C81"/>
    <w:rsid w:val="009D0D77"/>
    <w:rsid w:val="009D37F5"/>
    <w:rsid w:val="009D41E4"/>
    <w:rsid w:val="009D454E"/>
    <w:rsid w:val="009D4A22"/>
    <w:rsid w:val="009D4AAD"/>
    <w:rsid w:val="009D4F1B"/>
    <w:rsid w:val="009D5E2B"/>
    <w:rsid w:val="009D6A21"/>
    <w:rsid w:val="009D6E18"/>
    <w:rsid w:val="009D71AC"/>
    <w:rsid w:val="009D76E9"/>
    <w:rsid w:val="009E1589"/>
    <w:rsid w:val="009E3365"/>
    <w:rsid w:val="009E33D6"/>
    <w:rsid w:val="009E5728"/>
    <w:rsid w:val="009E57BC"/>
    <w:rsid w:val="009E6ED0"/>
    <w:rsid w:val="009E775E"/>
    <w:rsid w:val="009E7FC7"/>
    <w:rsid w:val="009F01A3"/>
    <w:rsid w:val="009F02DD"/>
    <w:rsid w:val="009F15CF"/>
    <w:rsid w:val="009F1A58"/>
    <w:rsid w:val="009F1B3F"/>
    <w:rsid w:val="009F2898"/>
    <w:rsid w:val="009F2917"/>
    <w:rsid w:val="009F292E"/>
    <w:rsid w:val="009F3685"/>
    <w:rsid w:val="009F41BE"/>
    <w:rsid w:val="009F4D78"/>
    <w:rsid w:val="009F6664"/>
    <w:rsid w:val="009F73C4"/>
    <w:rsid w:val="00A00E45"/>
    <w:rsid w:val="00A00F63"/>
    <w:rsid w:val="00A01170"/>
    <w:rsid w:val="00A014B0"/>
    <w:rsid w:val="00A02AE8"/>
    <w:rsid w:val="00A030D0"/>
    <w:rsid w:val="00A033BC"/>
    <w:rsid w:val="00A036E2"/>
    <w:rsid w:val="00A042E0"/>
    <w:rsid w:val="00A05F11"/>
    <w:rsid w:val="00A06A51"/>
    <w:rsid w:val="00A1000F"/>
    <w:rsid w:val="00A1051C"/>
    <w:rsid w:val="00A1134B"/>
    <w:rsid w:val="00A15A2D"/>
    <w:rsid w:val="00A15EFA"/>
    <w:rsid w:val="00A17988"/>
    <w:rsid w:val="00A17B63"/>
    <w:rsid w:val="00A17CAB"/>
    <w:rsid w:val="00A17E41"/>
    <w:rsid w:val="00A210CD"/>
    <w:rsid w:val="00A23E28"/>
    <w:rsid w:val="00A24406"/>
    <w:rsid w:val="00A26465"/>
    <w:rsid w:val="00A30230"/>
    <w:rsid w:val="00A30F8F"/>
    <w:rsid w:val="00A30F91"/>
    <w:rsid w:val="00A321C7"/>
    <w:rsid w:val="00A33292"/>
    <w:rsid w:val="00A332EF"/>
    <w:rsid w:val="00A33AF0"/>
    <w:rsid w:val="00A33B1D"/>
    <w:rsid w:val="00A34EDC"/>
    <w:rsid w:val="00A34EFC"/>
    <w:rsid w:val="00A35756"/>
    <w:rsid w:val="00A37AFE"/>
    <w:rsid w:val="00A40B7F"/>
    <w:rsid w:val="00A410EB"/>
    <w:rsid w:val="00A412B6"/>
    <w:rsid w:val="00A41991"/>
    <w:rsid w:val="00A427EF"/>
    <w:rsid w:val="00A4381A"/>
    <w:rsid w:val="00A44175"/>
    <w:rsid w:val="00A449BF"/>
    <w:rsid w:val="00A44D3D"/>
    <w:rsid w:val="00A4546A"/>
    <w:rsid w:val="00A45500"/>
    <w:rsid w:val="00A459AF"/>
    <w:rsid w:val="00A461FC"/>
    <w:rsid w:val="00A4634B"/>
    <w:rsid w:val="00A4640A"/>
    <w:rsid w:val="00A50620"/>
    <w:rsid w:val="00A50820"/>
    <w:rsid w:val="00A51326"/>
    <w:rsid w:val="00A52600"/>
    <w:rsid w:val="00A5358E"/>
    <w:rsid w:val="00A53CC9"/>
    <w:rsid w:val="00A53D6B"/>
    <w:rsid w:val="00A53E18"/>
    <w:rsid w:val="00A54835"/>
    <w:rsid w:val="00A56079"/>
    <w:rsid w:val="00A561A2"/>
    <w:rsid w:val="00A57DF4"/>
    <w:rsid w:val="00A600CB"/>
    <w:rsid w:val="00A61977"/>
    <w:rsid w:val="00A61AF1"/>
    <w:rsid w:val="00A61E5F"/>
    <w:rsid w:val="00A65C76"/>
    <w:rsid w:val="00A70ADC"/>
    <w:rsid w:val="00A71915"/>
    <w:rsid w:val="00A7199E"/>
    <w:rsid w:val="00A73089"/>
    <w:rsid w:val="00A73C6A"/>
    <w:rsid w:val="00A7462E"/>
    <w:rsid w:val="00A75647"/>
    <w:rsid w:val="00A81687"/>
    <w:rsid w:val="00A818BD"/>
    <w:rsid w:val="00A81F8D"/>
    <w:rsid w:val="00A82566"/>
    <w:rsid w:val="00A83C94"/>
    <w:rsid w:val="00A83DB6"/>
    <w:rsid w:val="00A85498"/>
    <w:rsid w:val="00A85855"/>
    <w:rsid w:val="00A8594D"/>
    <w:rsid w:val="00A86015"/>
    <w:rsid w:val="00A8608E"/>
    <w:rsid w:val="00A8672E"/>
    <w:rsid w:val="00A86CAA"/>
    <w:rsid w:val="00A86FD7"/>
    <w:rsid w:val="00A87BD1"/>
    <w:rsid w:val="00A90767"/>
    <w:rsid w:val="00A916BA"/>
    <w:rsid w:val="00A9172C"/>
    <w:rsid w:val="00A91CCE"/>
    <w:rsid w:val="00A93E11"/>
    <w:rsid w:val="00A9435F"/>
    <w:rsid w:val="00A943EA"/>
    <w:rsid w:val="00A94574"/>
    <w:rsid w:val="00A94688"/>
    <w:rsid w:val="00A94D02"/>
    <w:rsid w:val="00A954B2"/>
    <w:rsid w:val="00A95E26"/>
    <w:rsid w:val="00A975A5"/>
    <w:rsid w:val="00A97AE5"/>
    <w:rsid w:val="00AA1252"/>
    <w:rsid w:val="00AA1578"/>
    <w:rsid w:val="00AA1833"/>
    <w:rsid w:val="00AA2498"/>
    <w:rsid w:val="00AA25AB"/>
    <w:rsid w:val="00AA30B6"/>
    <w:rsid w:val="00AA33A3"/>
    <w:rsid w:val="00AA4FC1"/>
    <w:rsid w:val="00AB2423"/>
    <w:rsid w:val="00AB2BDD"/>
    <w:rsid w:val="00AB4068"/>
    <w:rsid w:val="00AB61C3"/>
    <w:rsid w:val="00AB642F"/>
    <w:rsid w:val="00AB77AE"/>
    <w:rsid w:val="00AB78A3"/>
    <w:rsid w:val="00AC1540"/>
    <w:rsid w:val="00AC1ECF"/>
    <w:rsid w:val="00AC3375"/>
    <w:rsid w:val="00AC4F22"/>
    <w:rsid w:val="00AC50DB"/>
    <w:rsid w:val="00AC535E"/>
    <w:rsid w:val="00AC5414"/>
    <w:rsid w:val="00AC54C3"/>
    <w:rsid w:val="00AC563D"/>
    <w:rsid w:val="00AC5815"/>
    <w:rsid w:val="00AC5E2F"/>
    <w:rsid w:val="00AC63BB"/>
    <w:rsid w:val="00AC6B62"/>
    <w:rsid w:val="00AC6D8D"/>
    <w:rsid w:val="00AC723F"/>
    <w:rsid w:val="00AC7EFC"/>
    <w:rsid w:val="00AD07C7"/>
    <w:rsid w:val="00AD1159"/>
    <w:rsid w:val="00AD11DA"/>
    <w:rsid w:val="00AD2665"/>
    <w:rsid w:val="00AD3D8C"/>
    <w:rsid w:val="00AD48BB"/>
    <w:rsid w:val="00AD4B96"/>
    <w:rsid w:val="00AD5DD0"/>
    <w:rsid w:val="00AD6CEC"/>
    <w:rsid w:val="00AD6F65"/>
    <w:rsid w:val="00AD7D74"/>
    <w:rsid w:val="00AD7E5B"/>
    <w:rsid w:val="00AE0101"/>
    <w:rsid w:val="00AE0B4D"/>
    <w:rsid w:val="00AE0F91"/>
    <w:rsid w:val="00AE1933"/>
    <w:rsid w:val="00AE1DBD"/>
    <w:rsid w:val="00AE2035"/>
    <w:rsid w:val="00AE2683"/>
    <w:rsid w:val="00AE28CD"/>
    <w:rsid w:val="00AE2AA7"/>
    <w:rsid w:val="00AE2F22"/>
    <w:rsid w:val="00AE398F"/>
    <w:rsid w:val="00AE4187"/>
    <w:rsid w:val="00AE4DA1"/>
    <w:rsid w:val="00AE5413"/>
    <w:rsid w:val="00AE6352"/>
    <w:rsid w:val="00AE7579"/>
    <w:rsid w:val="00AE76F6"/>
    <w:rsid w:val="00AE7FEA"/>
    <w:rsid w:val="00AF1380"/>
    <w:rsid w:val="00AF383B"/>
    <w:rsid w:val="00AF3898"/>
    <w:rsid w:val="00AF3E17"/>
    <w:rsid w:val="00AF44EC"/>
    <w:rsid w:val="00AF535D"/>
    <w:rsid w:val="00AF5656"/>
    <w:rsid w:val="00AF575D"/>
    <w:rsid w:val="00AF7F00"/>
    <w:rsid w:val="00B01667"/>
    <w:rsid w:val="00B01D78"/>
    <w:rsid w:val="00B02255"/>
    <w:rsid w:val="00B02F42"/>
    <w:rsid w:val="00B03C91"/>
    <w:rsid w:val="00B0565F"/>
    <w:rsid w:val="00B0635B"/>
    <w:rsid w:val="00B07666"/>
    <w:rsid w:val="00B079CA"/>
    <w:rsid w:val="00B07B9F"/>
    <w:rsid w:val="00B10D9D"/>
    <w:rsid w:val="00B10F8B"/>
    <w:rsid w:val="00B117CE"/>
    <w:rsid w:val="00B11F1E"/>
    <w:rsid w:val="00B120E2"/>
    <w:rsid w:val="00B13572"/>
    <w:rsid w:val="00B1416A"/>
    <w:rsid w:val="00B14489"/>
    <w:rsid w:val="00B14654"/>
    <w:rsid w:val="00B15226"/>
    <w:rsid w:val="00B16154"/>
    <w:rsid w:val="00B17592"/>
    <w:rsid w:val="00B17A1E"/>
    <w:rsid w:val="00B17BC5"/>
    <w:rsid w:val="00B22116"/>
    <w:rsid w:val="00B23EDC"/>
    <w:rsid w:val="00B25155"/>
    <w:rsid w:val="00B26162"/>
    <w:rsid w:val="00B27B2B"/>
    <w:rsid w:val="00B27D08"/>
    <w:rsid w:val="00B30BB1"/>
    <w:rsid w:val="00B31D8E"/>
    <w:rsid w:val="00B32366"/>
    <w:rsid w:val="00B3325A"/>
    <w:rsid w:val="00B33C7E"/>
    <w:rsid w:val="00B34E8C"/>
    <w:rsid w:val="00B34F7D"/>
    <w:rsid w:val="00B354A1"/>
    <w:rsid w:val="00B354A3"/>
    <w:rsid w:val="00B37B89"/>
    <w:rsid w:val="00B40238"/>
    <w:rsid w:val="00B4056A"/>
    <w:rsid w:val="00B406D4"/>
    <w:rsid w:val="00B4097C"/>
    <w:rsid w:val="00B45F23"/>
    <w:rsid w:val="00B46AB7"/>
    <w:rsid w:val="00B46AF3"/>
    <w:rsid w:val="00B477BD"/>
    <w:rsid w:val="00B5058F"/>
    <w:rsid w:val="00B507D4"/>
    <w:rsid w:val="00B51098"/>
    <w:rsid w:val="00B52AB3"/>
    <w:rsid w:val="00B537B5"/>
    <w:rsid w:val="00B545E4"/>
    <w:rsid w:val="00B54E35"/>
    <w:rsid w:val="00B5515A"/>
    <w:rsid w:val="00B55469"/>
    <w:rsid w:val="00B5562D"/>
    <w:rsid w:val="00B56379"/>
    <w:rsid w:val="00B56EA2"/>
    <w:rsid w:val="00B57823"/>
    <w:rsid w:val="00B57C23"/>
    <w:rsid w:val="00B604AA"/>
    <w:rsid w:val="00B60C14"/>
    <w:rsid w:val="00B6140A"/>
    <w:rsid w:val="00B61EB2"/>
    <w:rsid w:val="00B62423"/>
    <w:rsid w:val="00B627A4"/>
    <w:rsid w:val="00B6293A"/>
    <w:rsid w:val="00B63390"/>
    <w:rsid w:val="00B63962"/>
    <w:rsid w:val="00B649AF"/>
    <w:rsid w:val="00B65E0D"/>
    <w:rsid w:val="00B6606B"/>
    <w:rsid w:val="00B67378"/>
    <w:rsid w:val="00B67E58"/>
    <w:rsid w:val="00B7059A"/>
    <w:rsid w:val="00B70E23"/>
    <w:rsid w:val="00B711E5"/>
    <w:rsid w:val="00B71AF8"/>
    <w:rsid w:val="00B72391"/>
    <w:rsid w:val="00B72665"/>
    <w:rsid w:val="00B72FE0"/>
    <w:rsid w:val="00B73636"/>
    <w:rsid w:val="00B73D06"/>
    <w:rsid w:val="00B74FD5"/>
    <w:rsid w:val="00B75A52"/>
    <w:rsid w:val="00B75B4C"/>
    <w:rsid w:val="00B76FBD"/>
    <w:rsid w:val="00B770D0"/>
    <w:rsid w:val="00B80210"/>
    <w:rsid w:val="00B81016"/>
    <w:rsid w:val="00B81F82"/>
    <w:rsid w:val="00B8374C"/>
    <w:rsid w:val="00B85790"/>
    <w:rsid w:val="00B87207"/>
    <w:rsid w:val="00B87B09"/>
    <w:rsid w:val="00B93476"/>
    <w:rsid w:val="00B93D6E"/>
    <w:rsid w:val="00B953F0"/>
    <w:rsid w:val="00B95B25"/>
    <w:rsid w:val="00B95FEC"/>
    <w:rsid w:val="00B97610"/>
    <w:rsid w:val="00B97A8A"/>
    <w:rsid w:val="00BA0DBF"/>
    <w:rsid w:val="00BA1690"/>
    <w:rsid w:val="00BA234F"/>
    <w:rsid w:val="00BA2522"/>
    <w:rsid w:val="00BA2DA0"/>
    <w:rsid w:val="00BA4B45"/>
    <w:rsid w:val="00BA5CFD"/>
    <w:rsid w:val="00BA6406"/>
    <w:rsid w:val="00BB0F9A"/>
    <w:rsid w:val="00BB17F1"/>
    <w:rsid w:val="00BB1F93"/>
    <w:rsid w:val="00BB2BD3"/>
    <w:rsid w:val="00BB39A9"/>
    <w:rsid w:val="00BB44A6"/>
    <w:rsid w:val="00BB491B"/>
    <w:rsid w:val="00BB4C3B"/>
    <w:rsid w:val="00BB5614"/>
    <w:rsid w:val="00BB5858"/>
    <w:rsid w:val="00BB72E4"/>
    <w:rsid w:val="00BC0731"/>
    <w:rsid w:val="00BC0A09"/>
    <w:rsid w:val="00BC126D"/>
    <w:rsid w:val="00BC23BA"/>
    <w:rsid w:val="00BC296A"/>
    <w:rsid w:val="00BC6CFE"/>
    <w:rsid w:val="00BC7A65"/>
    <w:rsid w:val="00BD0547"/>
    <w:rsid w:val="00BD124C"/>
    <w:rsid w:val="00BD184E"/>
    <w:rsid w:val="00BD2EBD"/>
    <w:rsid w:val="00BD3395"/>
    <w:rsid w:val="00BD457E"/>
    <w:rsid w:val="00BD4B12"/>
    <w:rsid w:val="00BD512F"/>
    <w:rsid w:val="00BD63D6"/>
    <w:rsid w:val="00BD7661"/>
    <w:rsid w:val="00BE0C18"/>
    <w:rsid w:val="00BE127B"/>
    <w:rsid w:val="00BE17D6"/>
    <w:rsid w:val="00BE222B"/>
    <w:rsid w:val="00BE24D5"/>
    <w:rsid w:val="00BE24F6"/>
    <w:rsid w:val="00BE362B"/>
    <w:rsid w:val="00BE37FF"/>
    <w:rsid w:val="00BE3C53"/>
    <w:rsid w:val="00BE400B"/>
    <w:rsid w:val="00BE4780"/>
    <w:rsid w:val="00BE4C20"/>
    <w:rsid w:val="00BE516A"/>
    <w:rsid w:val="00BE5684"/>
    <w:rsid w:val="00BE6169"/>
    <w:rsid w:val="00BE616F"/>
    <w:rsid w:val="00BE62E7"/>
    <w:rsid w:val="00BE7371"/>
    <w:rsid w:val="00BE771A"/>
    <w:rsid w:val="00BF1470"/>
    <w:rsid w:val="00BF18DC"/>
    <w:rsid w:val="00BF1980"/>
    <w:rsid w:val="00BF29E6"/>
    <w:rsid w:val="00BF30F3"/>
    <w:rsid w:val="00BF41E9"/>
    <w:rsid w:val="00BF491F"/>
    <w:rsid w:val="00BF674F"/>
    <w:rsid w:val="00BF6BC1"/>
    <w:rsid w:val="00BF6EA9"/>
    <w:rsid w:val="00C00C26"/>
    <w:rsid w:val="00C02648"/>
    <w:rsid w:val="00C03C9A"/>
    <w:rsid w:val="00C0435F"/>
    <w:rsid w:val="00C04859"/>
    <w:rsid w:val="00C06BA0"/>
    <w:rsid w:val="00C06F93"/>
    <w:rsid w:val="00C07782"/>
    <w:rsid w:val="00C07AB8"/>
    <w:rsid w:val="00C10024"/>
    <w:rsid w:val="00C101D8"/>
    <w:rsid w:val="00C10642"/>
    <w:rsid w:val="00C126AF"/>
    <w:rsid w:val="00C13C46"/>
    <w:rsid w:val="00C14261"/>
    <w:rsid w:val="00C1427C"/>
    <w:rsid w:val="00C15563"/>
    <w:rsid w:val="00C15891"/>
    <w:rsid w:val="00C16F92"/>
    <w:rsid w:val="00C174D2"/>
    <w:rsid w:val="00C20344"/>
    <w:rsid w:val="00C20D41"/>
    <w:rsid w:val="00C213F9"/>
    <w:rsid w:val="00C215FB"/>
    <w:rsid w:val="00C22D97"/>
    <w:rsid w:val="00C23554"/>
    <w:rsid w:val="00C2364E"/>
    <w:rsid w:val="00C23804"/>
    <w:rsid w:val="00C24F57"/>
    <w:rsid w:val="00C25C2C"/>
    <w:rsid w:val="00C25CE3"/>
    <w:rsid w:val="00C26F99"/>
    <w:rsid w:val="00C2779D"/>
    <w:rsid w:val="00C30E81"/>
    <w:rsid w:val="00C31F11"/>
    <w:rsid w:val="00C32C97"/>
    <w:rsid w:val="00C32D6B"/>
    <w:rsid w:val="00C32E71"/>
    <w:rsid w:val="00C33255"/>
    <w:rsid w:val="00C34040"/>
    <w:rsid w:val="00C3458D"/>
    <w:rsid w:val="00C356B6"/>
    <w:rsid w:val="00C357F8"/>
    <w:rsid w:val="00C367C8"/>
    <w:rsid w:val="00C37C80"/>
    <w:rsid w:val="00C407C7"/>
    <w:rsid w:val="00C41686"/>
    <w:rsid w:val="00C428A2"/>
    <w:rsid w:val="00C43E7E"/>
    <w:rsid w:val="00C43F62"/>
    <w:rsid w:val="00C4405B"/>
    <w:rsid w:val="00C456CA"/>
    <w:rsid w:val="00C457F8"/>
    <w:rsid w:val="00C47151"/>
    <w:rsid w:val="00C475A1"/>
    <w:rsid w:val="00C47EE1"/>
    <w:rsid w:val="00C50D79"/>
    <w:rsid w:val="00C51889"/>
    <w:rsid w:val="00C558DB"/>
    <w:rsid w:val="00C55F96"/>
    <w:rsid w:val="00C56B12"/>
    <w:rsid w:val="00C56BB2"/>
    <w:rsid w:val="00C57CC4"/>
    <w:rsid w:val="00C57CD0"/>
    <w:rsid w:val="00C57F63"/>
    <w:rsid w:val="00C604F4"/>
    <w:rsid w:val="00C6141E"/>
    <w:rsid w:val="00C61649"/>
    <w:rsid w:val="00C61B2E"/>
    <w:rsid w:val="00C632BB"/>
    <w:rsid w:val="00C6495E"/>
    <w:rsid w:val="00C649FE"/>
    <w:rsid w:val="00C64D36"/>
    <w:rsid w:val="00C65620"/>
    <w:rsid w:val="00C6736D"/>
    <w:rsid w:val="00C67DB0"/>
    <w:rsid w:val="00C70425"/>
    <w:rsid w:val="00C7062C"/>
    <w:rsid w:val="00C71A1A"/>
    <w:rsid w:val="00C7295A"/>
    <w:rsid w:val="00C7348B"/>
    <w:rsid w:val="00C74DE0"/>
    <w:rsid w:val="00C765E7"/>
    <w:rsid w:val="00C77797"/>
    <w:rsid w:val="00C807F4"/>
    <w:rsid w:val="00C81798"/>
    <w:rsid w:val="00C81A53"/>
    <w:rsid w:val="00C81D30"/>
    <w:rsid w:val="00C81F6F"/>
    <w:rsid w:val="00C822A8"/>
    <w:rsid w:val="00C8340B"/>
    <w:rsid w:val="00C85598"/>
    <w:rsid w:val="00C87108"/>
    <w:rsid w:val="00C87148"/>
    <w:rsid w:val="00C878C8"/>
    <w:rsid w:val="00C87C9E"/>
    <w:rsid w:val="00C9006A"/>
    <w:rsid w:val="00C90642"/>
    <w:rsid w:val="00C91033"/>
    <w:rsid w:val="00C912ED"/>
    <w:rsid w:val="00C91CAA"/>
    <w:rsid w:val="00C921A9"/>
    <w:rsid w:val="00C92D81"/>
    <w:rsid w:val="00C93311"/>
    <w:rsid w:val="00C93D7E"/>
    <w:rsid w:val="00C9429C"/>
    <w:rsid w:val="00C95972"/>
    <w:rsid w:val="00C9635C"/>
    <w:rsid w:val="00C96996"/>
    <w:rsid w:val="00C97FC4"/>
    <w:rsid w:val="00CA05BD"/>
    <w:rsid w:val="00CA0820"/>
    <w:rsid w:val="00CA0AC1"/>
    <w:rsid w:val="00CA0BF2"/>
    <w:rsid w:val="00CA3596"/>
    <w:rsid w:val="00CA5146"/>
    <w:rsid w:val="00CA5C5F"/>
    <w:rsid w:val="00CA5F1B"/>
    <w:rsid w:val="00CA5FA7"/>
    <w:rsid w:val="00CA6A0F"/>
    <w:rsid w:val="00CA704B"/>
    <w:rsid w:val="00CB0640"/>
    <w:rsid w:val="00CB07C5"/>
    <w:rsid w:val="00CB2917"/>
    <w:rsid w:val="00CB2C3D"/>
    <w:rsid w:val="00CB3F51"/>
    <w:rsid w:val="00CB5F94"/>
    <w:rsid w:val="00CB6DCD"/>
    <w:rsid w:val="00CB7367"/>
    <w:rsid w:val="00CB74F1"/>
    <w:rsid w:val="00CB79AB"/>
    <w:rsid w:val="00CC0278"/>
    <w:rsid w:val="00CC0703"/>
    <w:rsid w:val="00CC11F4"/>
    <w:rsid w:val="00CC138E"/>
    <w:rsid w:val="00CC1F09"/>
    <w:rsid w:val="00CC2829"/>
    <w:rsid w:val="00CC2BE2"/>
    <w:rsid w:val="00CC3C65"/>
    <w:rsid w:val="00CC4592"/>
    <w:rsid w:val="00CC5031"/>
    <w:rsid w:val="00CC6B26"/>
    <w:rsid w:val="00CD041A"/>
    <w:rsid w:val="00CD049D"/>
    <w:rsid w:val="00CD0642"/>
    <w:rsid w:val="00CD074B"/>
    <w:rsid w:val="00CD159D"/>
    <w:rsid w:val="00CD30FD"/>
    <w:rsid w:val="00CD46D0"/>
    <w:rsid w:val="00CD4E90"/>
    <w:rsid w:val="00CD536D"/>
    <w:rsid w:val="00CD5EAA"/>
    <w:rsid w:val="00CD644B"/>
    <w:rsid w:val="00CD69D2"/>
    <w:rsid w:val="00CD74E3"/>
    <w:rsid w:val="00CE0715"/>
    <w:rsid w:val="00CE1014"/>
    <w:rsid w:val="00CE1EC0"/>
    <w:rsid w:val="00CE2B64"/>
    <w:rsid w:val="00CE3D4B"/>
    <w:rsid w:val="00CE4043"/>
    <w:rsid w:val="00CE5052"/>
    <w:rsid w:val="00CE5055"/>
    <w:rsid w:val="00CE5ABB"/>
    <w:rsid w:val="00CE5E5C"/>
    <w:rsid w:val="00CE6C52"/>
    <w:rsid w:val="00CE7980"/>
    <w:rsid w:val="00CF02D5"/>
    <w:rsid w:val="00CF0882"/>
    <w:rsid w:val="00CF0BA3"/>
    <w:rsid w:val="00CF11C1"/>
    <w:rsid w:val="00CF1C2C"/>
    <w:rsid w:val="00CF20A8"/>
    <w:rsid w:val="00CF49EC"/>
    <w:rsid w:val="00CF4E02"/>
    <w:rsid w:val="00CF5252"/>
    <w:rsid w:val="00CF6657"/>
    <w:rsid w:val="00CF694A"/>
    <w:rsid w:val="00CF77F8"/>
    <w:rsid w:val="00CF7802"/>
    <w:rsid w:val="00CF7898"/>
    <w:rsid w:val="00D005D3"/>
    <w:rsid w:val="00D00860"/>
    <w:rsid w:val="00D00A01"/>
    <w:rsid w:val="00D00AC8"/>
    <w:rsid w:val="00D0226C"/>
    <w:rsid w:val="00D027CD"/>
    <w:rsid w:val="00D02B8B"/>
    <w:rsid w:val="00D02E39"/>
    <w:rsid w:val="00D03FC9"/>
    <w:rsid w:val="00D05026"/>
    <w:rsid w:val="00D05EA8"/>
    <w:rsid w:val="00D05F73"/>
    <w:rsid w:val="00D06DD4"/>
    <w:rsid w:val="00D07254"/>
    <w:rsid w:val="00D07411"/>
    <w:rsid w:val="00D07DEE"/>
    <w:rsid w:val="00D1107B"/>
    <w:rsid w:val="00D1141B"/>
    <w:rsid w:val="00D12315"/>
    <w:rsid w:val="00D12CF7"/>
    <w:rsid w:val="00D13A3D"/>
    <w:rsid w:val="00D14C98"/>
    <w:rsid w:val="00D15AFE"/>
    <w:rsid w:val="00D16E0B"/>
    <w:rsid w:val="00D217A0"/>
    <w:rsid w:val="00D21C87"/>
    <w:rsid w:val="00D23B89"/>
    <w:rsid w:val="00D247FB"/>
    <w:rsid w:val="00D25634"/>
    <w:rsid w:val="00D256DE"/>
    <w:rsid w:val="00D25B66"/>
    <w:rsid w:val="00D25B76"/>
    <w:rsid w:val="00D26C1B"/>
    <w:rsid w:val="00D272BE"/>
    <w:rsid w:val="00D272D4"/>
    <w:rsid w:val="00D30234"/>
    <w:rsid w:val="00D30466"/>
    <w:rsid w:val="00D31045"/>
    <w:rsid w:val="00D329DA"/>
    <w:rsid w:val="00D32E1B"/>
    <w:rsid w:val="00D340FD"/>
    <w:rsid w:val="00D3630F"/>
    <w:rsid w:val="00D36853"/>
    <w:rsid w:val="00D376E1"/>
    <w:rsid w:val="00D41B62"/>
    <w:rsid w:val="00D41D3E"/>
    <w:rsid w:val="00D44878"/>
    <w:rsid w:val="00D44C67"/>
    <w:rsid w:val="00D46451"/>
    <w:rsid w:val="00D47763"/>
    <w:rsid w:val="00D52612"/>
    <w:rsid w:val="00D5301F"/>
    <w:rsid w:val="00D53288"/>
    <w:rsid w:val="00D538DE"/>
    <w:rsid w:val="00D539CF"/>
    <w:rsid w:val="00D54D10"/>
    <w:rsid w:val="00D54E56"/>
    <w:rsid w:val="00D55271"/>
    <w:rsid w:val="00D5560B"/>
    <w:rsid w:val="00D56125"/>
    <w:rsid w:val="00D57689"/>
    <w:rsid w:val="00D60C09"/>
    <w:rsid w:val="00D611D1"/>
    <w:rsid w:val="00D61656"/>
    <w:rsid w:val="00D61860"/>
    <w:rsid w:val="00D623C9"/>
    <w:rsid w:val="00D657D7"/>
    <w:rsid w:val="00D661E7"/>
    <w:rsid w:val="00D6711A"/>
    <w:rsid w:val="00D67479"/>
    <w:rsid w:val="00D70026"/>
    <w:rsid w:val="00D7032C"/>
    <w:rsid w:val="00D70516"/>
    <w:rsid w:val="00D7197C"/>
    <w:rsid w:val="00D735DC"/>
    <w:rsid w:val="00D74164"/>
    <w:rsid w:val="00D7451A"/>
    <w:rsid w:val="00D7545F"/>
    <w:rsid w:val="00D75AC9"/>
    <w:rsid w:val="00D76866"/>
    <w:rsid w:val="00D76FDA"/>
    <w:rsid w:val="00D7741B"/>
    <w:rsid w:val="00D80B54"/>
    <w:rsid w:val="00D810AF"/>
    <w:rsid w:val="00D810C4"/>
    <w:rsid w:val="00D81FDA"/>
    <w:rsid w:val="00D82503"/>
    <w:rsid w:val="00D8394E"/>
    <w:rsid w:val="00D83C35"/>
    <w:rsid w:val="00D85008"/>
    <w:rsid w:val="00D85E57"/>
    <w:rsid w:val="00D864DA"/>
    <w:rsid w:val="00D87368"/>
    <w:rsid w:val="00D8780B"/>
    <w:rsid w:val="00D87D6B"/>
    <w:rsid w:val="00D87E77"/>
    <w:rsid w:val="00D87F93"/>
    <w:rsid w:val="00D91099"/>
    <w:rsid w:val="00D91386"/>
    <w:rsid w:val="00D9186B"/>
    <w:rsid w:val="00D91D84"/>
    <w:rsid w:val="00D9250E"/>
    <w:rsid w:val="00D926BF"/>
    <w:rsid w:val="00D92C74"/>
    <w:rsid w:val="00D92CEC"/>
    <w:rsid w:val="00D94634"/>
    <w:rsid w:val="00D94C00"/>
    <w:rsid w:val="00D94DBA"/>
    <w:rsid w:val="00D9505F"/>
    <w:rsid w:val="00D95CEC"/>
    <w:rsid w:val="00D96752"/>
    <w:rsid w:val="00D96C33"/>
    <w:rsid w:val="00D96D13"/>
    <w:rsid w:val="00DA01FC"/>
    <w:rsid w:val="00DA08E3"/>
    <w:rsid w:val="00DA1804"/>
    <w:rsid w:val="00DA2F2F"/>
    <w:rsid w:val="00DA30EC"/>
    <w:rsid w:val="00DA313E"/>
    <w:rsid w:val="00DA37AA"/>
    <w:rsid w:val="00DA388A"/>
    <w:rsid w:val="00DA49CD"/>
    <w:rsid w:val="00DA56EE"/>
    <w:rsid w:val="00DA5AA7"/>
    <w:rsid w:val="00DA60E5"/>
    <w:rsid w:val="00DA6B84"/>
    <w:rsid w:val="00DA6BCD"/>
    <w:rsid w:val="00DA7530"/>
    <w:rsid w:val="00DA7586"/>
    <w:rsid w:val="00DB0DE1"/>
    <w:rsid w:val="00DB1F23"/>
    <w:rsid w:val="00DB2081"/>
    <w:rsid w:val="00DB2403"/>
    <w:rsid w:val="00DB34B8"/>
    <w:rsid w:val="00DB4654"/>
    <w:rsid w:val="00DB49E9"/>
    <w:rsid w:val="00DB4ACA"/>
    <w:rsid w:val="00DB71BD"/>
    <w:rsid w:val="00DB7E27"/>
    <w:rsid w:val="00DC02BB"/>
    <w:rsid w:val="00DC062C"/>
    <w:rsid w:val="00DC1F26"/>
    <w:rsid w:val="00DC36B2"/>
    <w:rsid w:val="00DC4062"/>
    <w:rsid w:val="00DC40E3"/>
    <w:rsid w:val="00DC421C"/>
    <w:rsid w:val="00DC5C42"/>
    <w:rsid w:val="00DC655A"/>
    <w:rsid w:val="00DC7208"/>
    <w:rsid w:val="00DC7237"/>
    <w:rsid w:val="00DC7679"/>
    <w:rsid w:val="00DC77D1"/>
    <w:rsid w:val="00DC791A"/>
    <w:rsid w:val="00DC792F"/>
    <w:rsid w:val="00DD0792"/>
    <w:rsid w:val="00DD1A7E"/>
    <w:rsid w:val="00DD1DD8"/>
    <w:rsid w:val="00DD2566"/>
    <w:rsid w:val="00DD36B6"/>
    <w:rsid w:val="00DD3DC3"/>
    <w:rsid w:val="00DD5600"/>
    <w:rsid w:val="00DD5BD4"/>
    <w:rsid w:val="00DD5C72"/>
    <w:rsid w:val="00DD5D10"/>
    <w:rsid w:val="00DD67BB"/>
    <w:rsid w:val="00DD6946"/>
    <w:rsid w:val="00DD765E"/>
    <w:rsid w:val="00DE0F92"/>
    <w:rsid w:val="00DE149E"/>
    <w:rsid w:val="00DE14EC"/>
    <w:rsid w:val="00DE24C7"/>
    <w:rsid w:val="00DE2891"/>
    <w:rsid w:val="00DE2D83"/>
    <w:rsid w:val="00DE399B"/>
    <w:rsid w:val="00DE4BDB"/>
    <w:rsid w:val="00DE6640"/>
    <w:rsid w:val="00DE665F"/>
    <w:rsid w:val="00DE7963"/>
    <w:rsid w:val="00DE7E0F"/>
    <w:rsid w:val="00DF0130"/>
    <w:rsid w:val="00DF10D8"/>
    <w:rsid w:val="00DF27BA"/>
    <w:rsid w:val="00DF3A0B"/>
    <w:rsid w:val="00DF3A18"/>
    <w:rsid w:val="00DF4488"/>
    <w:rsid w:val="00DF60F5"/>
    <w:rsid w:val="00DF7053"/>
    <w:rsid w:val="00DF741C"/>
    <w:rsid w:val="00E00725"/>
    <w:rsid w:val="00E00752"/>
    <w:rsid w:val="00E01119"/>
    <w:rsid w:val="00E01340"/>
    <w:rsid w:val="00E01C82"/>
    <w:rsid w:val="00E02C80"/>
    <w:rsid w:val="00E030E4"/>
    <w:rsid w:val="00E03114"/>
    <w:rsid w:val="00E0335C"/>
    <w:rsid w:val="00E04736"/>
    <w:rsid w:val="00E05D15"/>
    <w:rsid w:val="00E063E9"/>
    <w:rsid w:val="00E07C09"/>
    <w:rsid w:val="00E07ECC"/>
    <w:rsid w:val="00E103B7"/>
    <w:rsid w:val="00E110C4"/>
    <w:rsid w:val="00E11435"/>
    <w:rsid w:val="00E116EF"/>
    <w:rsid w:val="00E11CF1"/>
    <w:rsid w:val="00E123C0"/>
    <w:rsid w:val="00E13219"/>
    <w:rsid w:val="00E1595D"/>
    <w:rsid w:val="00E15B8A"/>
    <w:rsid w:val="00E163F4"/>
    <w:rsid w:val="00E16500"/>
    <w:rsid w:val="00E16671"/>
    <w:rsid w:val="00E168D4"/>
    <w:rsid w:val="00E202EB"/>
    <w:rsid w:val="00E207BE"/>
    <w:rsid w:val="00E208C6"/>
    <w:rsid w:val="00E20958"/>
    <w:rsid w:val="00E21B8B"/>
    <w:rsid w:val="00E22A07"/>
    <w:rsid w:val="00E22E65"/>
    <w:rsid w:val="00E23524"/>
    <w:rsid w:val="00E238B4"/>
    <w:rsid w:val="00E24585"/>
    <w:rsid w:val="00E24927"/>
    <w:rsid w:val="00E2493C"/>
    <w:rsid w:val="00E25428"/>
    <w:rsid w:val="00E272D5"/>
    <w:rsid w:val="00E308A8"/>
    <w:rsid w:val="00E31A2C"/>
    <w:rsid w:val="00E31CBE"/>
    <w:rsid w:val="00E31F84"/>
    <w:rsid w:val="00E322BC"/>
    <w:rsid w:val="00E32A79"/>
    <w:rsid w:val="00E331D4"/>
    <w:rsid w:val="00E3339F"/>
    <w:rsid w:val="00E33CBB"/>
    <w:rsid w:val="00E3453B"/>
    <w:rsid w:val="00E349C4"/>
    <w:rsid w:val="00E35167"/>
    <w:rsid w:val="00E35F51"/>
    <w:rsid w:val="00E3601C"/>
    <w:rsid w:val="00E3653D"/>
    <w:rsid w:val="00E367DB"/>
    <w:rsid w:val="00E36B7D"/>
    <w:rsid w:val="00E4036E"/>
    <w:rsid w:val="00E42245"/>
    <w:rsid w:val="00E42B67"/>
    <w:rsid w:val="00E43400"/>
    <w:rsid w:val="00E43B75"/>
    <w:rsid w:val="00E44019"/>
    <w:rsid w:val="00E44906"/>
    <w:rsid w:val="00E45414"/>
    <w:rsid w:val="00E46909"/>
    <w:rsid w:val="00E50089"/>
    <w:rsid w:val="00E51AA1"/>
    <w:rsid w:val="00E531A6"/>
    <w:rsid w:val="00E5340A"/>
    <w:rsid w:val="00E55E7E"/>
    <w:rsid w:val="00E55F5D"/>
    <w:rsid w:val="00E56D81"/>
    <w:rsid w:val="00E57371"/>
    <w:rsid w:val="00E60D15"/>
    <w:rsid w:val="00E613E6"/>
    <w:rsid w:val="00E625A6"/>
    <w:rsid w:val="00E62AE4"/>
    <w:rsid w:val="00E64735"/>
    <w:rsid w:val="00E64AA9"/>
    <w:rsid w:val="00E64FE2"/>
    <w:rsid w:val="00E6547C"/>
    <w:rsid w:val="00E6584B"/>
    <w:rsid w:val="00E65966"/>
    <w:rsid w:val="00E65D00"/>
    <w:rsid w:val="00E66FE6"/>
    <w:rsid w:val="00E70572"/>
    <w:rsid w:val="00E7187C"/>
    <w:rsid w:val="00E725EF"/>
    <w:rsid w:val="00E73519"/>
    <w:rsid w:val="00E739E4"/>
    <w:rsid w:val="00E74933"/>
    <w:rsid w:val="00E758D2"/>
    <w:rsid w:val="00E762DD"/>
    <w:rsid w:val="00E7790A"/>
    <w:rsid w:val="00E80CB2"/>
    <w:rsid w:val="00E810FB"/>
    <w:rsid w:val="00E82366"/>
    <w:rsid w:val="00E82E1E"/>
    <w:rsid w:val="00E82F83"/>
    <w:rsid w:val="00E83E8E"/>
    <w:rsid w:val="00E84826"/>
    <w:rsid w:val="00E84A21"/>
    <w:rsid w:val="00E84D0D"/>
    <w:rsid w:val="00E85711"/>
    <w:rsid w:val="00E86F30"/>
    <w:rsid w:val="00E90404"/>
    <w:rsid w:val="00E927AA"/>
    <w:rsid w:val="00E929DF"/>
    <w:rsid w:val="00E95D77"/>
    <w:rsid w:val="00E96536"/>
    <w:rsid w:val="00EA04F1"/>
    <w:rsid w:val="00EA0550"/>
    <w:rsid w:val="00EA19C6"/>
    <w:rsid w:val="00EA3CF1"/>
    <w:rsid w:val="00EA526D"/>
    <w:rsid w:val="00EA5A7B"/>
    <w:rsid w:val="00EA68DA"/>
    <w:rsid w:val="00EA73AB"/>
    <w:rsid w:val="00EA74B2"/>
    <w:rsid w:val="00EA77E3"/>
    <w:rsid w:val="00EB07F1"/>
    <w:rsid w:val="00EB0DB1"/>
    <w:rsid w:val="00EB1091"/>
    <w:rsid w:val="00EB1136"/>
    <w:rsid w:val="00EB323B"/>
    <w:rsid w:val="00EB5438"/>
    <w:rsid w:val="00EC0A45"/>
    <w:rsid w:val="00EC0A78"/>
    <w:rsid w:val="00EC13A4"/>
    <w:rsid w:val="00EC198D"/>
    <w:rsid w:val="00EC4949"/>
    <w:rsid w:val="00EC74D2"/>
    <w:rsid w:val="00EC7A19"/>
    <w:rsid w:val="00ED02D8"/>
    <w:rsid w:val="00ED4A1D"/>
    <w:rsid w:val="00ED4E0C"/>
    <w:rsid w:val="00ED58D0"/>
    <w:rsid w:val="00ED5C30"/>
    <w:rsid w:val="00ED633E"/>
    <w:rsid w:val="00EE13D5"/>
    <w:rsid w:val="00EE1684"/>
    <w:rsid w:val="00EE21DC"/>
    <w:rsid w:val="00EE26DA"/>
    <w:rsid w:val="00EE4F49"/>
    <w:rsid w:val="00EE4F86"/>
    <w:rsid w:val="00EE6BFC"/>
    <w:rsid w:val="00EE6F07"/>
    <w:rsid w:val="00EF036F"/>
    <w:rsid w:val="00EF1A2C"/>
    <w:rsid w:val="00EF2A04"/>
    <w:rsid w:val="00EF4646"/>
    <w:rsid w:val="00EF6D2C"/>
    <w:rsid w:val="00EF73B0"/>
    <w:rsid w:val="00EF7630"/>
    <w:rsid w:val="00EF7C7A"/>
    <w:rsid w:val="00F0011F"/>
    <w:rsid w:val="00F002D7"/>
    <w:rsid w:val="00F008AA"/>
    <w:rsid w:val="00F0163D"/>
    <w:rsid w:val="00F02D2D"/>
    <w:rsid w:val="00F043FB"/>
    <w:rsid w:val="00F055B7"/>
    <w:rsid w:val="00F060DE"/>
    <w:rsid w:val="00F06753"/>
    <w:rsid w:val="00F069A2"/>
    <w:rsid w:val="00F071B0"/>
    <w:rsid w:val="00F077A7"/>
    <w:rsid w:val="00F10953"/>
    <w:rsid w:val="00F10B7F"/>
    <w:rsid w:val="00F1211D"/>
    <w:rsid w:val="00F127E7"/>
    <w:rsid w:val="00F130B7"/>
    <w:rsid w:val="00F138F9"/>
    <w:rsid w:val="00F162FF"/>
    <w:rsid w:val="00F16B1D"/>
    <w:rsid w:val="00F17631"/>
    <w:rsid w:val="00F17A00"/>
    <w:rsid w:val="00F17FED"/>
    <w:rsid w:val="00F21F9F"/>
    <w:rsid w:val="00F224C0"/>
    <w:rsid w:val="00F2333B"/>
    <w:rsid w:val="00F23C47"/>
    <w:rsid w:val="00F2649A"/>
    <w:rsid w:val="00F26533"/>
    <w:rsid w:val="00F26DEF"/>
    <w:rsid w:val="00F27853"/>
    <w:rsid w:val="00F27997"/>
    <w:rsid w:val="00F30885"/>
    <w:rsid w:val="00F309AB"/>
    <w:rsid w:val="00F311F5"/>
    <w:rsid w:val="00F31886"/>
    <w:rsid w:val="00F3206C"/>
    <w:rsid w:val="00F33870"/>
    <w:rsid w:val="00F341CD"/>
    <w:rsid w:val="00F3497E"/>
    <w:rsid w:val="00F34D55"/>
    <w:rsid w:val="00F351FD"/>
    <w:rsid w:val="00F3704D"/>
    <w:rsid w:val="00F375DA"/>
    <w:rsid w:val="00F37B1C"/>
    <w:rsid w:val="00F37E71"/>
    <w:rsid w:val="00F40757"/>
    <w:rsid w:val="00F4192C"/>
    <w:rsid w:val="00F431CF"/>
    <w:rsid w:val="00F4351B"/>
    <w:rsid w:val="00F454CC"/>
    <w:rsid w:val="00F46BA6"/>
    <w:rsid w:val="00F46F37"/>
    <w:rsid w:val="00F474F9"/>
    <w:rsid w:val="00F47857"/>
    <w:rsid w:val="00F50DE8"/>
    <w:rsid w:val="00F50DFD"/>
    <w:rsid w:val="00F51295"/>
    <w:rsid w:val="00F51936"/>
    <w:rsid w:val="00F52FD9"/>
    <w:rsid w:val="00F536B1"/>
    <w:rsid w:val="00F55393"/>
    <w:rsid w:val="00F55EA5"/>
    <w:rsid w:val="00F562DA"/>
    <w:rsid w:val="00F56F4C"/>
    <w:rsid w:val="00F5712C"/>
    <w:rsid w:val="00F604FD"/>
    <w:rsid w:val="00F6229D"/>
    <w:rsid w:val="00F62D8A"/>
    <w:rsid w:val="00F62E16"/>
    <w:rsid w:val="00F6319D"/>
    <w:rsid w:val="00F63616"/>
    <w:rsid w:val="00F63BA2"/>
    <w:rsid w:val="00F6441F"/>
    <w:rsid w:val="00F65727"/>
    <w:rsid w:val="00F65CB9"/>
    <w:rsid w:val="00F65DE1"/>
    <w:rsid w:val="00F66BD9"/>
    <w:rsid w:val="00F67426"/>
    <w:rsid w:val="00F67D17"/>
    <w:rsid w:val="00F7076C"/>
    <w:rsid w:val="00F716DC"/>
    <w:rsid w:val="00F71BE4"/>
    <w:rsid w:val="00F71EF6"/>
    <w:rsid w:val="00F7227C"/>
    <w:rsid w:val="00F7230D"/>
    <w:rsid w:val="00F723E9"/>
    <w:rsid w:val="00F729EC"/>
    <w:rsid w:val="00F72F33"/>
    <w:rsid w:val="00F7560C"/>
    <w:rsid w:val="00F75DC0"/>
    <w:rsid w:val="00F75F7A"/>
    <w:rsid w:val="00F76411"/>
    <w:rsid w:val="00F76AA4"/>
    <w:rsid w:val="00F774A7"/>
    <w:rsid w:val="00F77560"/>
    <w:rsid w:val="00F81C55"/>
    <w:rsid w:val="00F82832"/>
    <w:rsid w:val="00F83542"/>
    <w:rsid w:val="00F8431B"/>
    <w:rsid w:val="00F851BB"/>
    <w:rsid w:val="00F86F11"/>
    <w:rsid w:val="00F87E5E"/>
    <w:rsid w:val="00F911C7"/>
    <w:rsid w:val="00F92589"/>
    <w:rsid w:val="00F92A55"/>
    <w:rsid w:val="00F92F39"/>
    <w:rsid w:val="00F94A25"/>
    <w:rsid w:val="00F954C8"/>
    <w:rsid w:val="00F958A9"/>
    <w:rsid w:val="00F95A8D"/>
    <w:rsid w:val="00F95CB7"/>
    <w:rsid w:val="00F95F28"/>
    <w:rsid w:val="00F9718E"/>
    <w:rsid w:val="00FA11F0"/>
    <w:rsid w:val="00FA13EB"/>
    <w:rsid w:val="00FA13FA"/>
    <w:rsid w:val="00FA15CE"/>
    <w:rsid w:val="00FA2ED5"/>
    <w:rsid w:val="00FB001A"/>
    <w:rsid w:val="00FB37A0"/>
    <w:rsid w:val="00FB3AC5"/>
    <w:rsid w:val="00FB414D"/>
    <w:rsid w:val="00FB4680"/>
    <w:rsid w:val="00FB4895"/>
    <w:rsid w:val="00FB4B47"/>
    <w:rsid w:val="00FB4D3C"/>
    <w:rsid w:val="00FB5238"/>
    <w:rsid w:val="00FB538A"/>
    <w:rsid w:val="00FB59C4"/>
    <w:rsid w:val="00FC0602"/>
    <w:rsid w:val="00FC0BCE"/>
    <w:rsid w:val="00FC0E6F"/>
    <w:rsid w:val="00FC1105"/>
    <w:rsid w:val="00FC11F9"/>
    <w:rsid w:val="00FC6D49"/>
    <w:rsid w:val="00FC76AF"/>
    <w:rsid w:val="00FD0278"/>
    <w:rsid w:val="00FD0720"/>
    <w:rsid w:val="00FD1093"/>
    <w:rsid w:val="00FD199B"/>
    <w:rsid w:val="00FD213F"/>
    <w:rsid w:val="00FD2236"/>
    <w:rsid w:val="00FD2FD2"/>
    <w:rsid w:val="00FE32A2"/>
    <w:rsid w:val="00FE4213"/>
    <w:rsid w:val="00FE4CB7"/>
    <w:rsid w:val="00FE4DB8"/>
    <w:rsid w:val="00FE5994"/>
    <w:rsid w:val="00FE5F71"/>
    <w:rsid w:val="00FE6655"/>
    <w:rsid w:val="00FE69FC"/>
    <w:rsid w:val="00FE7C2B"/>
    <w:rsid w:val="00FF01B8"/>
    <w:rsid w:val="00FF03E1"/>
    <w:rsid w:val="00FF298E"/>
    <w:rsid w:val="00FF2AC9"/>
    <w:rsid w:val="00FF3CED"/>
    <w:rsid w:val="00FF45F9"/>
    <w:rsid w:val="00FF5825"/>
    <w:rsid w:val="00FF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8CB7C"/>
  <w15:chartTrackingRefBased/>
  <w15:docId w15:val="{E938DB2A-F7FC-4C51-A10A-A99255A6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C421C"/>
    <w:rPr>
      <w:rFonts w:ascii="Times New Roman" w:eastAsia="Times New Roman" w:hAnsi="Times New Roman"/>
      <w:sz w:val="28"/>
      <w:szCs w:val="2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531A6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i/>
      <w:iCs/>
      <w:color w:val="622423"/>
      <w:sz w:val="20"/>
      <w:szCs w:val="20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531A6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531A6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E531A6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E531A6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i/>
      <w:iCs/>
      <w:color w:val="943634"/>
      <w:sz w:val="20"/>
      <w:szCs w:val="20"/>
      <w:lang w:val="x-none" w:eastAsia="x-none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531A6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i/>
      <w:iCs/>
      <w:color w:val="943634"/>
      <w:sz w:val="20"/>
      <w:szCs w:val="20"/>
      <w:lang w:val="x-none" w:eastAsia="x-none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531A6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i/>
      <w:iCs/>
      <w:color w:val="943634"/>
      <w:sz w:val="20"/>
      <w:szCs w:val="20"/>
      <w:lang w:val="x-none" w:eastAsia="x-none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531A6"/>
    <w:pPr>
      <w:spacing w:before="200" w:after="100"/>
      <w:contextualSpacing/>
      <w:outlineLvl w:val="7"/>
    </w:pPr>
    <w:rPr>
      <w:rFonts w:ascii="Cambria" w:hAnsi="Cambria"/>
      <w:i/>
      <w:iCs/>
      <w:color w:val="C0504D"/>
      <w:sz w:val="20"/>
      <w:szCs w:val="20"/>
      <w:lang w:val="x-none" w:eastAsia="x-none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531A6"/>
    <w:pPr>
      <w:spacing w:before="200" w:after="100"/>
      <w:contextualSpacing/>
      <w:outlineLvl w:val="8"/>
    </w:pPr>
    <w:rPr>
      <w:rFonts w:ascii="Cambria" w:hAnsi="Cambria"/>
      <w:i/>
      <w:iCs/>
      <w:color w:val="C0504D"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531A6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Titolo2Carattere">
    <w:name w:val="Titolo 2 Carattere"/>
    <w:link w:val="Titolo2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3Carattere">
    <w:name w:val="Titolo 3 Carattere"/>
    <w:link w:val="Titolo3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4Carattere">
    <w:name w:val="Titolo 4 Carattere"/>
    <w:link w:val="Titolo4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5Carattere">
    <w:name w:val="Titolo 5 Carattere"/>
    <w:link w:val="Titolo5"/>
    <w:uiPriority w:val="9"/>
    <w:rsid w:val="00E531A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Titolo6Carattere">
    <w:name w:val="Titolo 6 Carattere"/>
    <w:link w:val="Titolo6"/>
    <w:uiPriority w:val="9"/>
    <w:semiHidden/>
    <w:rsid w:val="00E531A6"/>
    <w:rPr>
      <w:rFonts w:ascii="Cambria" w:eastAsia="Times New Roman" w:hAnsi="Cambria" w:cs="Times New Roman"/>
      <w:i/>
      <w:iCs/>
      <w:color w:val="943634"/>
    </w:rPr>
  </w:style>
  <w:style w:type="character" w:customStyle="1" w:styleId="Titolo7Carattere">
    <w:name w:val="Titolo 7 Carattere"/>
    <w:link w:val="Titolo7"/>
    <w:uiPriority w:val="9"/>
    <w:semiHidden/>
    <w:rsid w:val="00E531A6"/>
    <w:rPr>
      <w:rFonts w:ascii="Cambria" w:eastAsia="Times New Roman" w:hAnsi="Cambria" w:cs="Times New Roman"/>
      <w:i/>
      <w:iCs/>
      <w:color w:val="943634"/>
    </w:rPr>
  </w:style>
  <w:style w:type="character" w:customStyle="1" w:styleId="Titolo8Carattere">
    <w:name w:val="Titolo 8 Carattere"/>
    <w:link w:val="Titolo8"/>
    <w:uiPriority w:val="9"/>
    <w:semiHidden/>
    <w:rsid w:val="00E531A6"/>
    <w:rPr>
      <w:rFonts w:ascii="Cambria" w:eastAsia="Times New Roman" w:hAnsi="Cambria" w:cs="Times New Roman"/>
      <w:i/>
      <w:iCs/>
      <w:color w:val="C0504D"/>
    </w:rPr>
  </w:style>
  <w:style w:type="character" w:customStyle="1" w:styleId="Titolo9Carattere">
    <w:name w:val="Titolo 9 Carattere"/>
    <w:link w:val="Titolo9"/>
    <w:uiPriority w:val="9"/>
    <w:semiHidden/>
    <w:rsid w:val="00E531A6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531A6"/>
    <w:rPr>
      <w:b/>
      <w:bCs/>
      <w:color w:val="943634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531A6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i/>
      <w:iCs/>
      <w:color w:val="FFFFFF"/>
      <w:spacing w:val="10"/>
      <w:sz w:val="48"/>
      <w:szCs w:val="48"/>
      <w:lang w:val="x-none" w:eastAsia="x-none"/>
    </w:rPr>
  </w:style>
  <w:style w:type="character" w:customStyle="1" w:styleId="TitoloCarattere">
    <w:name w:val="Titolo Carattere"/>
    <w:link w:val="Titolo"/>
    <w:uiPriority w:val="10"/>
    <w:rsid w:val="00E531A6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531A6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i/>
      <w:iCs/>
      <w:color w:val="622423"/>
      <w:sz w:val="24"/>
      <w:szCs w:val="24"/>
      <w:lang w:val="x-none" w:eastAsia="x-none"/>
    </w:rPr>
  </w:style>
  <w:style w:type="character" w:customStyle="1" w:styleId="SottotitoloCarattere">
    <w:name w:val="Sottotitolo Carattere"/>
    <w:link w:val="Sottotitolo"/>
    <w:uiPriority w:val="11"/>
    <w:rsid w:val="00E531A6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Enfasigrassetto">
    <w:name w:val="Strong"/>
    <w:uiPriority w:val="22"/>
    <w:qFormat/>
    <w:rsid w:val="00E531A6"/>
    <w:rPr>
      <w:b/>
      <w:bCs/>
      <w:spacing w:val="0"/>
    </w:rPr>
  </w:style>
  <w:style w:type="character" w:styleId="Enfasicorsivo">
    <w:name w:val="Emphasis"/>
    <w:uiPriority w:val="20"/>
    <w:qFormat/>
    <w:rsid w:val="00E531A6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Nessunaspaziatura">
    <w:name w:val="No Spacing"/>
    <w:basedOn w:val="Normale"/>
    <w:uiPriority w:val="1"/>
    <w:qFormat/>
    <w:rsid w:val="00E531A6"/>
  </w:style>
  <w:style w:type="paragraph" w:styleId="Paragrafoelenco">
    <w:name w:val="List Paragraph"/>
    <w:basedOn w:val="Normale"/>
    <w:uiPriority w:val="34"/>
    <w:qFormat/>
    <w:rsid w:val="00E531A6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531A6"/>
    <w:rPr>
      <w:rFonts w:ascii="Calibri" w:eastAsia="Calibri" w:hAnsi="Calibri"/>
      <w:color w:val="943634"/>
      <w:sz w:val="20"/>
      <w:szCs w:val="20"/>
      <w:lang w:val="x-none" w:eastAsia="x-none"/>
    </w:rPr>
  </w:style>
  <w:style w:type="character" w:customStyle="1" w:styleId="CitazioneCarattere">
    <w:name w:val="Citazione Carattere"/>
    <w:link w:val="Citazione"/>
    <w:uiPriority w:val="29"/>
    <w:rsid w:val="00E531A6"/>
    <w:rPr>
      <w:color w:val="943634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531A6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i/>
      <w:iCs/>
      <w:color w:val="C0504D"/>
      <w:sz w:val="20"/>
      <w:szCs w:val="20"/>
      <w:lang w:val="x-none" w:eastAsia="x-none"/>
    </w:rPr>
  </w:style>
  <w:style w:type="character" w:customStyle="1" w:styleId="CitazioneintensaCarattere">
    <w:name w:val="Citazione intensa Carattere"/>
    <w:link w:val="Citazioneintensa"/>
    <w:uiPriority w:val="30"/>
    <w:rsid w:val="00E531A6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Enfasidelicata">
    <w:name w:val="Subtle Emphasis"/>
    <w:uiPriority w:val="19"/>
    <w:qFormat/>
    <w:rsid w:val="00E531A6"/>
    <w:rPr>
      <w:rFonts w:ascii="Cambria" w:eastAsia="Times New Roman" w:hAnsi="Cambria" w:cs="Times New Roman"/>
      <w:i/>
      <w:iCs/>
      <w:color w:val="C0504D"/>
    </w:rPr>
  </w:style>
  <w:style w:type="character" w:styleId="Enfasiintensa">
    <w:name w:val="Intense Emphasis"/>
    <w:uiPriority w:val="21"/>
    <w:qFormat/>
    <w:rsid w:val="00E531A6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Riferimentodelicato">
    <w:name w:val="Subtle Reference"/>
    <w:uiPriority w:val="31"/>
    <w:qFormat/>
    <w:rsid w:val="00E531A6"/>
    <w:rPr>
      <w:i/>
      <w:iCs/>
      <w:smallCaps/>
      <w:color w:val="C0504D"/>
      <w:u w:color="C0504D"/>
    </w:rPr>
  </w:style>
  <w:style w:type="character" w:styleId="Riferimentointenso">
    <w:name w:val="Intense Reference"/>
    <w:uiPriority w:val="32"/>
    <w:qFormat/>
    <w:rsid w:val="00E531A6"/>
    <w:rPr>
      <w:b/>
      <w:bCs/>
      <w:i/>
      <w:iCs/>
      <w:smallCaps/>
      <w:color w:val="C0504D"/>
      <w:u w:color="C0504D"/>
    </w:rPr>
  </w:style>
  <w:style w:type="character" w:styleId="Titolodellibro">
    <w:name w:val="Book Title"/>
    <w:uiPriority w:val="33"/>
    <w:qFormat/>
    <w:rsid w:val="00E531A6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531A6"/>
    <w:pPr>
      <w:outlineLvl w:val="9"/>
    </w:pPr>
  </w:style>
  <w:style w:type="paragraph" w:styleId="Pidipagina">
    <w:name w:val="footer"/>
    <w:basedOn w:val="Normale"/>
    <w:link w:val="PidipaginaCarattere"/>
    <w:uiPriority w:val="99"/>
    <w:rsid w:val="00B9761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B97610"/>
    <w:rPr>
      <w:rFonts w:ascii="Times New Roman" w:eastAsia="Times New Roman" w:hAnsi="Times New Roman" w:cs="Times New Roman"/>
      <w:sz w:val="28"/>
      <w:szCs w:val="28"/>
      <w:lang w:val="it-IT" w:eastAsia="it-IT" w:bidi="ar-SA"/>
    </w:rPr>
  </w:style>
  <w:style w:type="character" w:styleId="Numeropagina">
    <w:name w:val="page number"/>
    <w:basedOn w:val="Carpredefinitoparagrafo"/>
    <w:rsid w:val="00B97610"/>
  </w:style>
  <w:style w:type="paragraph" w:styleId="NormaleWeb">
    <w:name w:val="Normal (Web)"/>
    <w:basedOn w:val="Normale"/>
    <w:rsid w:val="00B97610"/>
    <w:pPr>
      <w:spacing w:before="100" w:after="100"/>
      <w:jc w:val="both"/>
    </w:pPr>
    <w:rPr>
      <w:sz w:val="24"/>
      <w:szCs w:val="24"/>
    </w:rPr>
  </w:style>
  <w:style w:type="character" w:styleId="Collegamentoipertestuale">
    <w:name w:val="Hyperlink"/>
    <w:uiPriority w:val="99"/>
    <w:unhideWhenUsed/>
    <w:rsid w:val="00B97610"/>
    <w:rPr>
      <w:color w:val="0000FF"/>
      <w:u w:val="single"/>
    </w:rPr>
  </w:style>
  <w:style w:type="paragraph" w:customStyle="1" w:styleId="Default">
    <w:name w:val="Default"/>
    <w:rsid w:val="00B9761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B976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rsid w:val="00662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913001"/>
    <w:pPr>
      <w:tabs>
        <w:tab w:val="center" w:pos="4819"/>
        <w:tab w:val="right" w:pos="9638"/>
      </w:tabs>
    </w:pPr>
    <w:rPr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913001"/>
    <w:rPr>
      <w:rFonts w:ascii="Times New Roman" w:eastAsia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3288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6F3288"/>
    <w:rPr>
      <w:rFonts w:ascii="Tahoma" w:eastAsia="Times New Roman" w:hAnsi="Tahoma" w:cs="Tahoma"/>
      <w:sz w:val="16"/>
      <w:szCs w:val="16"/>
    </w:rPr>
  </w:style>
  <w:style w:type="character" w:customStyle="1" w:styleId="ft">
    <w:name w:val="ft"/>
    <w:rsid w:val="00E238B4"/>
    <w:rPr>
      <w:b w:val="0"/>
      <w:bCs w:val="0"/>
      <w:sz w:val="27"/>
      <w:szCs w:val="27"/>
    </w:rPr>
  </w:style>
  <w:style w:type="character" w:customStyle="1" w:styleId="apple-converted-space">
    <w:name w:val="apple-converted-space"/>
    <w:basedOn w:val="Carpredefinitoparagrafo"/>
    <w:rsid w:val="000A3197"/>
  </w:style>
  <w:style w:type="character" w:customStyle="1" w:styleId="apple-style-span">
    <w:name w:val="apple-style-span"/>
    <w:basedOn w:val="Carpredefinitoparagrafo"/>
    <w:rsid w:val="000A3197"/>
  </w:style>
  <w:style w:type="paragraph" w:customStyle="1" w:styleId="ecxmsonormal">
    <w:name w:val="ecxmsonormal"/>
    <w:basedOn w:val="Normale"/>
    <w:uiPriority w:val="99"/>
    <w:rsid w:val="00087164"/>
    <w:pPr>
      <w:spacing w:after="324"/>
    </w:pPr>
    <w:rPr>
      <w:sz w:val="24"/>
      <w:szCs w:val="24"/>
    </w:rPr>
  </w:style>
  <w:style w:type="paragraph" w:customStyle="1" w:styleId="ecxmsolistparagraph">
    <w:name w:val="ecxmsolistparagraph"/>
    <w:basedOn w:val="Normale"/>
    <w:rsid w:val="00087164"/>
    <w:pPr>
      <w:spacing w:after="324"/>
    </w:pPr>
    <w:rPr>
      <w:sz w:val="24"/>
      <w:szCs w:val="24"/>
    </w:rPr>
  </w:style>
  <w:style w:type="paragraph" w:customStyle="1" w:styleId="t3">
    <w:name w:val="t3"/>
    <w:basedOn w:val="Normale"/>
    <w:rsid w:val="00087164"/>
    <w:pPr>
      <w:widowControl w:val="0"/>
      <w:spacing w:line="500" w:lineRule="atLeast"/>
    </w:pPr>
    <w:rPr>
      <w:sz w:val="24"/>
      <w:szCs w:val="24"/>
    </w:rPr>
  </w:style>
  <w:style w:type="paragraph" w:customStyle="1" w:styleId="Corpodeltesto">
    <w:name w:val="Corpo del testo"/>
    <w:aliases w:val="Corpo del testo POF"/>
    <w:basedOn w:val="Normale"/>
    <w:link w:val="CorpodeltestoCarattere"/>
    <w:rsid w:val="003C3323"/>
    <w:pPr>
      <w:spacing w:line="360" w:lineRule="auto"/>
    </w:pPr>
    <w:rPr>
      <w:szCs w:val="24"/>
      <w:lang w:val="x-none" w:eastAsia="x-none"/>
    </w:rPr>
  </w:style>
  <w:style w:type="character" w:customStyle="1" w:styleId="CorpodeltestoCarattere">
    <w:name w:val="Corpo del testo Carattere"/>
    <w:aliases w:val="Corpo del testo POF Carattere1"/>
    <w:link w:val="Corpodeltesto"/>
    <w:rsid w:val="003C3323"/>
    <w:rPr>
      <w:rFonts w:ascii="Times New Roman" w:eastAsia="Times New Roman" w:hAnsi="Times New Roman"/>
      <w:sz w:val="28"/>
      <w:szCs w:val="24"/>
    </w:rPr>
  </w:style>
  <w:style w:type="character" w:styleId="AcronimoHTML">
    <w:name w:val="HTML Acronym"/>
    <w:basedOn w:val="Carpredefinitoparagrafo"/>
    <w:rsid w:val="00190E59"/>
  </w:style>
  <w:style w:type="paragraph" w:customStyle="1" w:styleId="NormaleGiustificato">
    <w:name w:val="Normale + Giustificato"/>
    <w:aliases w:val="Prima riga:  1,25 cm,prima 6 pt"/>
    <w:basedOn w:val="Normale"/>
    <w:rsid w:val="00190E59"/>
    <w:rPr>
      <w:bCs/>
      <w:sz w:val="24"/>
      <w:szCs w:val="24"/>
    </w:rPr>
  </w:style>
  <w:style w:type="character" w:customStyle="1" w:styleId="small1">
    <w:name w:val="small1"/>
    <w:rsid w:val="00F9718E"/>
    <w:rPr>
      <w:strike w:val="0"/>
      <w:dstrike w:val="0"/>
      <w:sz w:val="15"/>
      <w:szCs w:val="15"/>
      <w:u w:val="none"/>
      <w:effect w:val="none"/>
    </w:rPr>
  </w:style>
  <w:style w:type="character" w:customStyle="1" w:styleId="CorpodeltestoCarattere1">
    <w:name w:val="Corpo del testo Carattere1"/>
    <w:rsid w:val="00F9718E"/>
    <w:rPr>
      <w:sz w:val="24"/>
      <w:szCs w:val="24"/>
    </w:rPr>
  </w:style>
  <w:style w:type="paragraph" w:customStyle="1" w:styleId="Paragrafoelenco10">
    <w:name w:val="Paragrafo elenco1"/>
    <w:basedOn w:val="Normale"/>
    <w:rsid w:val="00F971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3">
    <w:name w:val="A3"/>
    <w:rsid w:val="00605737"/>
    <w:rPr>
      <w:rFonts w:ascii="Arial" w:hAnsi="Arial" w:cs="Arial" w:hint="default"/>
      <w:color w:val="000000"/>
      <w:sz w:val="16"/>
      <w:szCs w:val="16"/>
    </w:rPr>
  </w:style>
  <w:style w:type="character" w:customStyle="1" w:styleId="Caratteredellanota">
    <w:name w:val="Carattere della nota"/>
    <w:rsid w:val="007C274D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7C274D"/>
    <w:pPr>
      <w:suppressAutoHyphens/>
      <w:spacing w:before="200" w:after="200" w:line="276" w:lineRule="auto"/>
    </w:pPr>
    <w:rPr>
      <w:rFonts w:ascii="Calibri" w:hAnsi="Calibri" w:cs="Calibri"/>
      <w:sz w:val="20"/>
      <w:szCs w:val="20"/>
      <w:lang w:val="en-US" w:eastAsia="en-US" w:bidi="en-US"/>
    </w:rPr>
  </w:style>
  <w:style w:type="character" w:customStyle="1" w:styleId="TestonotaapidipaginaCarattere">
    <w:name w:val="Testo nota a piè di pagina Carattere"/>
    <w:link w:val="Testonotaapidipagina"/>
    <w:uiPriority w:val="99"/>
    <w:rsid w:val="007C274D"/>
    <w:rPr>
      <w:rFonts w:eastAsia="Times New Roman" w:cs="Calibri"/>
      <w:lang w:val="en-US" w:eastAsia="en-US" w:bidi="en-US"/>
    </w:rPr>
  </w:style>
  <w:style w:type="paragraph" w:customStyle="1" w:styleId="Style1">
    <w:name w:val="Style 1"/>
    <w:uiPriority w:val="99"/>
    <w:rsid w:val="002F73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CharacterStyle1">
    <w:name w:val="Character Style 1"/>
    <w:uiPriority w:val="99"/>
    <w:rsid w:val="002F734B"/>
    <w:rPr>
      <w:i/>
      <w:iCs/>
      <w:sz w:val="26"/>
      <w:szCs w:val="26"/>
    </w:rPr>
  </w:style>
  <w:style w:type="paragraph" w:customStyle="1" w:styleId="CM1">
    <w:name w:val="CM1"/>
    <w:basedOn w:val="Normale"/>
    <w:next w:val="Normale"/>
    <w:rsid w:val="006C7280"/>
    <w:pPr>
      <w:widowControl w:val="0"/>
      <w:autoSpaceDE w:val="0"/>
      <w:autoSpaceDN w:val="0"/>
      <w:adjustRightInd w:val="0"/>
      <w:spacing w:line="231" w:lineRule="atLeast"/>
    </w:pPr>
    <w:rPr>
      <w:sz w:val="24"/>
      <w:szCs w:val="24"/>
    </w:rPr>
  </w:style>
  <w:style w:type="paragraph" w:customStyle="1" w:styleId="Stilepredefinito">
    <w:name w:val="Stile predefinito"/>
    <w:rsid w:val="00DD1DD8"/>
    <w:pPr>
      <w:widowControl w:val="0"/>
      <w:suppressAutoHyphens/>
      <w:spacing w:after="200" w:line="276" w:lineRule="auto"/>
    </w:pPr>
    <w:rPr>
      <w:rFonts w:ascii="Times New Roman" w:eastAsia="SimSun" w:hAnsi="Times New Roman" w:cs="FreeSans"/>
      <w:sz w:val="24"/>
      <w:szCs w:val="24"/>
      <w:lang w:eastAsia="zh-CN" w:bidi="hi-IN"/>
    </w:rPr>
  </w:style>
  <w:style w:type="paragraph" w:styleId="Testonotadichiusura">
    <w:name w:val="endnote text"/>
    <w:basedOn w:val="Normale"/>
    <w:link w:val="TestonotadichiusuraCarattere"/>
    <w:semiHidden/>
    <w:unhideWhenUsed/>
    <w:rsid w:val="003E7370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stonotadichiusuraCarattere">
    <w:name w:val="Testo nota di chiusura Carattere"/>
    <w:link w:val="Testonotadichiusura"/>
    <w:semiHidden/>
    <w:rsid w:val="003E7370"/>
    <w:rPr>
      <w:rFonts w:eastAsia="Times New Roman"/>
      <w:lang w:eastAsia="en-US"/>
    </w:rPr>
  </w:style>
  <w:style w:type="character" w:styleId="Rimandonotadichiusura">
    <w:name w:val="endnote reference"/>
    <w:uiPriority w:val="99"/>
    <w:semiHidden/>
    <w:unhideWhenUsed/>
    <w:rsid w:val="003E7370"/>
    <w:rPr>
      <w:rFonts w:cs="Times New Roman"/>
      <w:vertAlign w:val="superscrip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E7370"/>
    <w:pPr>
      <w:spacing w:after="120" w:line="480" w:lineRule="auto"/>
    </w:pPr>
    <w:rPr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sid w:val="003E7370"/>
    <w:rPr>
      <w:rFonts w:ascii="Times New Roman" w:eastAsia="Times New Roman" w:hAnsi="Times New Roman"/>
      <w:sz w:val="28"/>
      <w:szCs w:val="28"/>
    </w:rPr>
  </w:style>
  <w:style w:type="paragraph" w:customStyle="1" w:styleId="oggetto">
    <w:name w:val="oggetto"/>
    <w:basedOn w:val="Normale"/>
    <w:rsid w:val="006C79CA"/>
    <w:pPr>
      <w:spacing w:before="100" w:beforeAutospacing="1" w:after="100" w:afterAutospacing="1"/>
    </w:pPr>
    <w:rPr>
      <w:sz w:val="24"/>
      <w:szCs w:val="24"/>
    </w:rPr>
  </w:style>
  <w:style w:type="character" w:customStyle="1" w:styleId="news-body-text">
    <w:name w:val="news-body-text"/>
    <w:rsid w:val="006C79CA"/>
    <w:rPr>
      <w:rFonts w:cs="Times New Roman"/>
    </w:rPr>
  </w:style>
  <w:style w:type="paragraph" w:customStyle="1" w:styleId="BodyText21">
    <w:name w:val="Body Text 21"/>
    <w:basedOn w:val="Normale"/>
    <w:rsid w:val="006C79CA"/>
    <w:pPr>
      <w:widowControl w:val="0"/>
      <w:tabs>
        <w:tab w:val="left" w:pos="9073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C79CA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RientrocorpodeltestoCarattere">
    <w:name w:val="Rientro corpo del testo Carattere"/>
    <w:link w:val="Rientrocorpodeltesto"/>
    <w:uiPriority w:val="99"/>
    <w:rsid w:val="006C79CA"/>
    <w:rPr>
      <w:sz w:val="22"/>
      <w:szCs w:val="22"/>
      <w:lang w:val="x-none" w:eastAsia="en-US"/>
    </w:rPr>
  </w:style>
  <w:style w:type="character" w:customStyle="1" w:styleId="WW8Num1z3">
    <w:name w:val="WW8Num1z3"/>
    <w:rsid w:val="006C79CA"/>
    <w:rPr>
      <w:rFonts w:ascii="Symbol" w:hAnsi="Symbol"/>
    </w:rPr>
  </w:style>
  <w:style w:type="paragraph" w:customStyle="1" w:styleId="Normale1">
    <w:name w:val="Normale1"/>
    <w:rsid w:val="006C79CA"/>
    <w:pPr>
      <w:jc w:val="both"/>
    </w:pPr>
    <w:rPr>
      <w:rFonts w:ascii="Palatino" w:eastAsia="MS Mincho" w:hAnsi="Palatino"/>
      <w:sz w:val="24"/>
      <w:szCs w:val="24"/>
      <w:lang w:bidi="it-IT"/>
    </w:rPr>
  </w:style>
  <w:style w:type="paragraph" w:customStyle="1" w:styleId="bodytext">
    <w:name w:val="bodytext"/>
    <w:basedOn w:val="Normale"/>
    <w:rsid w:val="006C79CA"/>
    <w:pPr>
      <w:spacing w:before="120" w:after="120"/>
    </w:pPr>
    <w:rPr>
      <w:sz w:val="24"/>
      <w:szCs w:val="24"/>
    </w:rPr>
  </w:style>
  <w:style w:type="paragraph" w:customStyle="1" w:styleId="Corpodeltesto1">
    <w:name w:val="Corpo del testo1"/>
    <w:basedOn w:val="Normale"/>
    <w:unhideWhenUsed/>
    <w:rsid w:val="006C79CA"/>
    <w:pPr>
      <w:snapToGrid w:val="0"/>
    </w:pPr>
    <w:rPr>
      <w:bCs/>
      <w:i/>
      <w:color w:val="000000"/>
      <w:sz w:val="24"/>
      <w:szCs w:val="20"/>
    </w:rPr>
  </w:style>
  <w:style w:type="character" w:customStyle="1" w:styleId="Didascaliatabella2">
    <w:name w:val="Didascalia tabella (2)"/>
    <w:rsid w:val="006C79C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it-IT"/>
    </w:rPr>
  </w:style>
  <w:style w:type="character" w:customStyle="1" w:styleId="Corpodeltesto8ptGrassetto">
    <w:name w:val="Corpo del testo + 8 pt;Grassetto"/>
    <w:rsid w:val="006C79C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it-IT"/>
    </w:rPr>
  </w:style>
  <w:style w:type="character" w:customStyle="1" w:styleId="Corpodeltesto8pt">
    <w:name w:val="Corpo del testo + 8 pt"/>
    <w:rsid w:val="006C79C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it-IT"/>
    </w:rPr>
  </w:style>
  <w:style w:type="character" w:customStyle="1" w:styleId="CorpodeltestoCandara9pt">
    <w:name w:val="Corpo del testo + Candara;9 pt"/>
    <w:rsid w:val="006C79CA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CorpodeltestoGrassetto">
    <w:name w:val="Corpo del testo + Grassetto"/>
    <w:rsid w:val="006C79C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it-IT"/>
    </w:rPr>
  </w:style>
  <w:style w:type="table" w:customStyle="1" w:styleId="Grigliatabella1">
    <w:name w:val="Griglia tabella1"/>
    <w:basedOn w:val="Tabellanormale"/>
    <w:next w:val="Grigliatabella"/>
    <w:uiPriority w:val="39"/>
    <w:rsid w:val="002027D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A17CAB"/>
  </w:style>
  <w:style w:type="character" w:customStyle="1" w:styleId="Collegamentovisitato1">
    <w:name w:val="Collegamento visitato1"/>
    <w:uiPriority w:val="99"/>
    <w:semiHidden/>
    <w:unhideWhenUsed/>
    <w:rsid w:val="00A17CAB"/>
    <w:rPr>
      <w:color w:val="954F72"/>
      <w:u w:val="single"/>
    </w:rPr>
  </w:style>
  <w:style w:type="character" w:customStyle="1" w:styleId="CorpotestoCarattere">
    <w:name w:val="Corpo testo Carattere"/>
    <w:semiHidden/>
    <w:rsid w:val="00A17CAB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stile7">
    <w:name w:val="stile7"/>
    <w:basedOn w:val="Normale"/>
    <w:uiPriority w:val="99"/>
    <w:rsid w:val="00A17CAB"/>
    <w:pPr>
      <w:spacing w:before="100" w:beforeAutospacing="1" w:after="100" w:afterAutospacing="1"/>
    </w:pPr>
    <w:rPr>
      <w:b/>
      <w:bCs/>
      <w:color w:val="000066"/>
      <w:sz w:val="17"/>
      <w:szCs w:val="17"/>
    </w:rPr>
  </w:style>
  <w:style w:type="paragraph" w:customStyle="1" w:styleId="stile9">
    <w:name w:val="stile9"/>
    <w:basedOn w:val="Normale"/>
    <w:uiPriority w:val="99"/>
    <w:rsid w:val="00A17CAB"/>
    <w:pPr>
      <w:spacing w:before="100" w:beforeAutospacing="1" w:after="100" w:afterAutospacing="1"/>
    </w:pPr>
    <w:rPr>
      <w:color w:val="000066"/>
      <w:sz w:val="24"/>
      <w:szCs w:val="24"/>
    </w:rPr>
  </w:style>
  <w:style w:type="character" w:customStyle="1" w:styleId="TitoloCarattere1">
    <w:name w:val="Titolo Carattere1"/>
    <w:uiPriority w:val="10"/>
    <w:rsid w:val="00A17CAB"/>
    <w:rPr>
      <w:rFonts w:ascii="Calibri Light" w:eastAsia="Times New Roman" w:hAnsi="Calibri Light" w:cs="Times New Roman" w:hint="default"/>
      <w:spacing w:val="-10"/>
      <w:kern w:val="28"/>
      <w:sz w:val="56"/>
      <w:szCs w:val="56"/>
    </w:rPr>
  </w:style>
  <w:style w:type="character" w:styleId="Collegamentovisitato">
    <w:name w:val="FollowedHyperlink"/>
    <w:uiPriority w:val="99"/>
    <w:semiHidden/>
    <w:unhideWhenUsed/>
    <w:rsid w:val="00A17CAB"/>
    <w:rPr>
      <w:color w:val="954F72"/>
      <w:u w:val="single"/>
    </w:rPr>
  </w:style>
  <w:style w:type="paragraph" w:customStyle="1" w:styleId="box-text">
    <w:name w:val="box-text"/>
    <w:basedOn w:val="Normale"/>
    <w:rsid w:val="009C576D"/>
    <w:pPr>
      <w:spacing w:after="150"/>
    </w:pPr>
    <w:rPr>
      <w:sz w:val="24"/>
      <w:szCs w:val="24"/>
    </w:rPr>
  </w:style>
  <w:style w:type="table" w:customStyle="1" w:styleId="Grigliatabella2">
    <w:name w:val="Griglia tabella2"/>
    <w:basedOn w:val="Tabellanormale"/>
    <w:next w:val="Grigliatabella"/>
    <w:uiPriority w:val="59"/>
    <w:rsid w:val="008216F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GaramondGiustificato">
    <w:name w:val="Stile Garamond Giustificato"/>
    <w:basedOn w:val="Normale"/>
    <w:rsid w:val="00F911C7"/>
    <w:pPr>
      <w:suppressAutoHyphens/>
      <w:jc w:val="both"/>
    </w:pPr>
    <w:rPr>
      <w:rFonts w:ascii="Garamond" w:eastAsia="Calibri" w:hAnsi="Garamond" w:cs="Garamond"/>
      <w:szCs w:val="20"/>
      <w:lang w:eastAsia="zh-CN"/>
    </w:rPr>
  </w:style>
  <w:style w:type="character" w:customStyle="1" w:styleId="ff2">
    <w:name w:val="ff2"/>
    <w:basedOn w:val="Carpredefinitoparagrafo"/>
    <w:rsid w:val="00F5712C"/>
  </w:style>
  <w:style w:type="numbering" w:customStyle="1" w:styleId="Nessunelenco2">
    <w:name w:val="Nessun elenco2"/>
    <w:next w:val="Nessunelenco"/>
    <w:uiPriority w:val="99"/>
    <w:semiHidden/>
    <w:unhideWhenUsed/>
    <w:rsid w:val="006C5F2B"/>
  </w:style>
  <w:style w:type="paragraph" w:customStyle="1" w:styleId="metadata">
    <w:name w:val="metadata"/>
    <w:basedOn w:val="Normale"/>
    <w:rsid w:val="006C5F2B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ltesto21">
    <w:name w:val="Corpo del testo 21"/>
    <w:basedOn w:val="Normale"/>
    <w:rsid w:val="006C5F2B"/>
    <w:pPr>
      <w:suppressAutoHyphens/>
    </w:pPr>
    <w:rPr>
      <w:rFonts w:ascii="Arial Narrow" w:hAnsi="Arial Narrow"/>
      <w:sz w:val="20"/>
      <w:szCs w:val="24"/>
      <w:lang w:eastAsia="ar-SA"/>
    </w:rPr>
  </w:style>
  <w:style w:type="paragraph" w:customStyle="1" w:styleId="TableParagraph">
    <w:name w:val="Table Paragraph"/>
    <w:basedOn w:val="Normale"/>
    <w:uiPriority w:val="1"/>
    <w:qFormat/>
    <w:rsid w:val="006C5F2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western">
    <w:name w:val="western"/>
    <w:basedOn w:val="Normale"/>
    <w:rsid w:val="006C5F2B"/>
    <w:pPr>
      <w:spacing w:before="150" w:after="225"/>
    </w:pPr>
    <w:rPr>
      <w:sz w:val="24"/>
      <w:szCs w:val="24"/>
    </w:rPr>
  </w:style>
  <w:style w:type="character" w:customStyle="1" w:styleId="hps">
    <w:name w:val="hps"/>
    <w:rsid w:val="006C5F2B"/>
  </w:style>
  <w:style w:type="table" w:customStyle="1" w:styleId="Grigliatabella3">
    <w:name w:val="Griglia tabella3"/>
    <w:basedOn w:val="Tabellanormale"/>
    <w:next w:val="Grigliatabella"/>
    <w:uiPriority w:val="39"/>
    <w:rsid w:val="006C5F2B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essunelenco3">
    <w:name w:val="Nessun elenco3"/>
    <w:next w:val="Nessunelenco"/>
    <w:uiPriority w:val="99"/>
    <w:semiHidden/>
    <w:unhideWhenUsed/>
    <w:rsid w:val="00BD3395"/>
  </w:style>
  <w:style w:type="paragraph" w:customStyle="1" w:styleId="Pa2">
    <w:name w:val="Pa2"/>
    <w:basedOn w:val="Default"/>
    <w:next w:val="Default"/>
    <w:uiPriority w:val="99"/>
    <w:rsid w:val="00BD3395"/>
    <w:pPr>
      <w:spacing w:line="205" w:lineRule="atLeast"/>
    </w:pPr>
    <w:rPr>
      <w:rFonts w:ascii="Soho Gothic Pro Light" w:eastAsia="Calibri" w:hAnsi="Soho Gothic Pro Light"/>
      <w:color w:val="auto"/>
    </w:rPr>
  </w:style>
  <w:style w:type="character" w:customStyle="1" w:styleId="ptitle">
    <w:name w:val="ptitle"/>
    <w:rsid w:val="00BD3395"/>
  </w:style>
  <w:style w:type="table" w:customStyle="1" w:styleId="Grigliatabella4">
    <w:name w:val="Griglia tabella4"/>
    <w:basedOn w:val="Tabellanormale"/>
    <w:next w:val="Grigliatabella"/>
    <w:uiPriority w:val="39"/>
    <w:rsid w:val="000E5D5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2362A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1D70F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essunelenco4">
    <w:name w:val="Nessun elenco4"/>
    <w:next w:val="Nessunelenco"/>
    <w:uiPriority w:val="99"/>
    <w:semiHidden/>
    <w:unhideWhenUsed/>
    <w:rsid w:val="00716E2D"/>
  </w:style>
  <w:style w:type="character" w:customStyle="1" w:styleId="stile201">
    <w:name w:val="stile201"/>
    <w:rsid w:val="00716E2D"/>
    <w:rPr>
      <w:color w:val="49B3C9"/>
    </w:rPr>
  </w:style>
  <w:style w:type="table" w:customStyle="1" w:styleId="Grigliatabella6">
    <w:name w:val="Griglia tabella6"/>
    <w:basedOn w:val="Tabellanormale"/>
    <w:next w:val="Grigliatabella"/>
    <w:uiPriority w:val="39"/>
    <w:rsid w:val="00716E2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11">
    <w:name w:val="Griglia tabella11"/>
    <w:basedOn w:val="Tabellanormale"/>
    <w:next w:val="Grigliatabella"/>
    <w:uiPriority w:val="39"/>
    <w:rsid w:val="00716E2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aoaeaa">
    <w:name w:val="Eaoae?aa"/>
    <w:basedOn w:val="Normale"/>
    <w:rsid w:val="00856AC0"/>
    <w:pPr>
      <w:widowControl w:val="0"/>
      <w:tabs>
        <w:tab w:val="center" w:pos="4153"/>
        <w:tab w:val="right" w:pos="8306"/>
      </w:tabs>
    </w:pPr>
    <w:rPr>
      <w:sz w:val="20"/>
      <w:szCs w:val="20"/>
      <w:lang w:val="en-US" w:eastAsia="ko-KR"/>
    </w:rPr>
  </w:style>
  <w:style w:type="table" w:customStyle="1" w:styleId="TableNormal1">
    <w:name w:val="Table Normal1"/>
    <w:uiPriority w:val="2"/>
    <w:semiHidden/>
    <w:unhideWhenUsed/>
    <w:qFormat/>
    <w:rsid w:val="00C604F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604F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zionenonrisolta">
    <w:name w:val="Menzione non risolta"/>
    <w:uiPriority w:val="99"/>
    <w:semiHidden/>
    <w:unhideWhenUsed/>
    <w:rsid w:val="00A65C76"/>
    <w:rPr>
      <w:color w:val="605E5C"/>
      <w:shd w:val="clear" w:color="auto" w:fill="E1DFDD"/>
    </w:rPr>
  </w:style>
  <w:style w:type="paragraph" w:customStyle="1" w:styleId="Predefinito">
    <w:name w:val="Predefinito"/>
    <w:rsid w:val="00DC421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60" w:line="25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customStyle="1" w:styleId="Nessuno">
    <w:name w:val="Nessuno"/>
    <w:rsid w:val="00DC421C"/>
  </w:style>
  <w:style w:type="character" w:customStyle="1" w:styleId="Hyperlink0">
    <w:name w:val="Hyperlink.0"/>
    <w:rsid w:val="00DC421C"/>
    <w:rPr>
      <w:rFonts w:ascii="Times New Roman" w:eastAsia="Times New Roman" w:hAnsi="Times New Roman" w:cs="Times New Roman"/>
      <w:b/>
      <w:bCs/>
      <w:color w:val="0563C1"/>
      <w:sz w:val="16"/>
      <w:szCs w:val="16"/>
      <w:u w:val="single" w:color="0563C1"/>
    </w:rPr>
  </w:style>
  <w:style w:type="paragraph" w:customStyle="1" w:styleId="Nomesociet">
    <w:name w:val="Nome società"/>
    <w:basedOn w:val="Normale"/>
    <w:rsid w:val="00851995"/>
    <w:pPr>
      <w:framePr w:w="3845" w:h="1584" w:hSpace="187" w:vSpace="187" w:wrap="notBeside" w:vAnchor="page" w:hAnchor="margin" w:y="894" w:anchorLock="1"/>
      <w:overflowPunct w:val="0"/>
      <w:autoSpaceDE w:val="0"/>
      <w:autoSpaceDN w:val="0"/>
      <w:adjustRightInd w:val="0"/>
      <w:spacing w:line="280" w:lineRule="atLeast"/>
      <w:jc w:val="both"/>
    </w:pPr>
    <w:rPr>
      <w:rFonts w:ascii="Arial Black" w:hAnsi="Arial Black"/>
      <w:spacing w:val="-25"/>
      <w:sz w:val="32"/>
      <w:szCs w:val="20"/>
    </w:rPr>
  </w:style>
  <w:style w:type="paragraph" w:customStyle="1" w:styleId="Standard">
    <w:name w:val="Standard"/>
    <w:rsid w:val="00643356"/>
    <w:pPr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433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226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05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9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4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4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25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7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69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347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247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564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0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34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793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744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684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34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824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45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0977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8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01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132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7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037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076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78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685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848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572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238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25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07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787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942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851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2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8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97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428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83406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88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8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1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4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75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759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997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11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2327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9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5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614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786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73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73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05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08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899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9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237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48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4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61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12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29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4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3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719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66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49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79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3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1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99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16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4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3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40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996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72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3443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961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19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3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8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80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0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502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60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01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5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09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3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665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159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5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39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805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315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963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83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02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6090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39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78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53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78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3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513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805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718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493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926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2245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13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746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244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6610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617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09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7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7998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2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0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06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448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6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0348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1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72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6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600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mis00900e@pec.istruzion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20A7E-E122-46EB-AFD3-5400503C6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2756</CharactersWithSpaces>
  <SharedDoc>false</SharedDoc>
  <HLinks>
    <vt:vector size="6" baseType="variant">
      <vt:variant>
        <vt:i4>5439587</vt:i4>
      </vt:variant>
      <vt:variant>
        <vt:i4>3</vt:i4>
      </vt:variant>
      <vt:variant>
        <vt:i4>0</vt:i4>
      </vt:variant>
      <vt:variant>
        <vt:i4>5</vt:i4>
      </vt:variant>
      <vt:variant>
        <vt:lpwstr>mailto:rmis00900e@pec.istruzione.it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cp:lastModifiedBy>didattica01</cp:lastModifiedBy>
  <cp:revision>4</cp:revision>
  <cp:lastPrinted>2024-01-10T11:12:00Z</cp:lastPrinted>
  <dcterms:created xsi:type="dcterms:W3CDTF">2024-01-11T12:20:00Z</dcterms:created>
  <dcterms:modified xsi:type="dcterms:W3CDTF">2025-02-19T12:06:00Z</dcterms:modified>
</cp:coreProperties>
</file>